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93630E" w14:textId="3E6C6DD8" w:rsidR="009E23D2" w:rsidRDefault="0094292C" w:rsidP="0094292C">
      <w:pPr>
        <w:spacing w:before="74"/>
        <w:ind w:left="4320" w:right="4294"/>
        <w:jc w:val="center"/>
        <w:rPr>
          <w:rFonts w:ascii="Calibri" w:eastAsia="Calibri" w:hAnsi="Calibri" w:cs="Calibri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86400" behindDoc="1" locked="0" layoutInCell="1" allowOverlap="1" wp14:anchorId="646E3FC9" wp14:editId="73E9CECA">
            <wp:simplePos x="0" y="0"/>
            <wp:positionH relativeFrom="column">
              <wp:posOffset>54940</wp:posOffset>
            </wp:positionH>
            <wp:positionV relativeFrom="paragraph">
              <wp:posOffset>34290</wp:posOffset>
            </wp:positionV>
            <wp:extent cx="738505" cy="407035"/>
            <wp:effectExtent l="0" t="0" r="4445" b="0"/>
            <wp:wrapTight wrapText="bothSides">
              <wp:wrapPolygon edited="0">
                <wp:start x="0" y="0"/>
                <wp:lineTo x="0" y="20218"/>
                <wp:lineTo x="21173" y="20218"/>
                <wp:lineTo x="21173" y="0"/>
                <wp:lineTo x="0" y="0"/>
              </wp:wrapPolygon>
            </wp:wrapTight>
            <wp:docPr id="4330229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819" b="209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505" cy="40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0000">
        <w:pict w14:anchorId="2F57F0C7">
          <v:group id="_x0000_s1090" style="position:absolute;left:0;text-align:left;margin-left:17.6pt;margin-top:17.3pt;width:581.4pt;height:761.6pt;z-index:-251686400;mso-position-horizontal-relative:page;mso-position-vertical-relative:page" coordorigin="352,346" coordsize="11513,15232">
            <v:shape id="_x0000_s1236" style="position:absolute;left:367;top:366;width:11488;height:436" coordorigin="367,366" coordsize="11488,436" path="m11855,802r,-436l367,366r,436l11855,802xe" fillcolor="#fbe3d5" stroked="f">
              <v:path arrowok="t"/>
            </v:shape>
            <v:shape id="_x0000_s1235" style="position:absolute;left:367;top:796;width:11488;height:224" coordorigin="367,796" coordsize="11488,224" path="m11855,1020r,-224l367,796r,224l11855,1020xe" fillcolor="#ddebf7" stroked="f">
              <v:path arrowok="t"/>
            </v:shape>
            <v:shape id="_x0000_s1234" style="position:absolute;left:363;top:363;width:0;height:0" coordorigin="363,363" coordsize="0,0" path="m363,363r,e" filled="f" strokecolor="#d3d3d3" strokeweight=".1068mm">
              <v:path arrowok="t"/>
            </v:shape>
            <v:shape id="_x0000_s1233" style="position:absolute;left:367;top:363;width:11488;height:0" coordorigin="367,363" coordsize="11488,0" path="m367,363r11488,e" filled="f" strokeweight=".14206mm">
              <v:path arrowok="t"/>
            </v:shape>
            <v:shape id="_x0000_s1232" style="position:absolute;left:367;top:578;width:11488;height:0" coordorigin="367,578" coordsize="11488,0" path="m367,578r11488,e" filled="f" strokeweight=".24889mm">
              <v:path arrowok="t"/>
            </v:shape>
            <v:shape id="_x0000_s1231" style="position:absolute;left:367;top:796;width:11488;height:0" coordorigin="367,796" coordsize="11488,0" path="m367,796r11488,e" filled="f" strokeweight=".24889mm">
              <v:path arrowok="t"/>
            </v:shape>
            <v:shape id="_x0000_s1230" style="position:absolute;left:367;top:1014;width:11488;height:0" coordorigin="367,1014" coordsize="11488,0" path="m367,1014r11488,e" filled="f" strokeweight=".24889mm">
              <v:path arrowok="t"/>
            </v:shape>
            <v:shape id="_x0000_s1229" style="position:absolute;left:367;top:11905;width:11488;height:224" coordorigin="367,11905" coordsize="11488,224" path="m11855,12129r,-224l367,11905r,224l11855,12129xe" fillcolor="#ddebf7" stroked="f">
              <v:path arrowok="t"/>
            </v:shape>
            <v:shape id="_x0000_s1228" style="position:absolute;left:367;top:11905;width:11488;height:0" coordorigin="367,11905" coordsize="11488,0" path="m367,11905r11488,e" filled="f" strokeweight=".24889mm">
              <v:path arrowok="t"/>
            </v:shape>
            <v:shape id="_x0000_s1227" style="position:absolute;left:367;top:12123;width:11488;height:0" coordorigin="367,12123" coordsize="11488,0" path="m367,12123r11488,e" filled="f" strokeweight=".24889mm">
              <v:path arrowok="t"/>
            </v:shape>
            <v:shape id="_x0000_s1226" style="position:absolute;left:370;top:1320;width:10627;height:0" coordorigin="370,1320" coordsize="10627,0" path="m370,1320r10628,e" filled="f" strokeweight=".1068mm">
              <v:path arrowok="t"/>
            </v:shape>
            <v:shape id="_x0000_s1225" style="position:absolute;left:367;top:1320;width:10634;height:0" coordorigin="367,1320" coordsize="10634,0" path="m367,1320r10634,e" filled="f" strokeweight=".14208mm">
              <v:path arrowok="t"/>
            </v:shape>
            <v:shape id="_x0000_s1224" style="position:absolute;left:370;top:1817;width:10627;height:0" coordorigin="370,1817" coordsize="10627,0" path="m370,1817r10628,e" filled="f" strokeweight=".1068mm">
              <v:path arrowok="t"/>
            </v:shape>
            <v:shape id="_x0000_s1223" style="position:absolute;left:367;top:1817;width:10634;height:0" coordorigin="367,1817" coordsize="10634,0" path="m367,1817r10634,e" filled="f" strokeweight=".14208mm">
              <v:path arrowok="t"/>
            </v:shape>
            <v:shape id="_x0000_s1222" style="position:absolute;left:11019;top:1817;width:819;height:0" coordorigin="11019,1817" coordsize="819,0" path="m11019,1817r819,e" filled="f" strokeweight=".1068mm">
              <v:path arrowok="t"/>
            </v:shape>
            <v:shape id="_x0000_s1221" style="position:absolute;left:11015;top:1817;width:826;height:0" coordorigin="11015,1817" coordsize="826,0" path="m11015,1817r826,e" filled="f" strokeweight=".14208mm">
              <v:path arrowok="t"/>
            </v:shape>
            <v:shape id="_x0000_s1220" style="position:absolute;left:370;top:2568;width:10627;height:0" coordorigin="370,2568" coordsize="10627,0" path="m370,2568r10628,e" filled="f" strokeweight=".1068mm">
              <v:path arrowok="t"/>
            </v:shape>
            <v:shape id="_x0000_s1219" style="position:absolute;left:367;top:2568;width:10634;height:0" coordorigin="367,2568" coordsize="10634,0" path="m367,2568r10634,e" filled="f" strokeweight=".14208mm">
              <v:path arrowok="t"/>
            </v:shape>
            <v:shape id="_x0000_s1218" style="position:absolute;left:11019;top:2568;width:819;height:0" coordorigin="11019,2568" coordsize="819,0" path="m11019,2568r819,e" filled="f" strokeweight=".1068mm">
              <v:path arrowok="t"/>
            </v:shape>
            <v:shape id="_x0000_s1217" style="position:absolute;left:11015;top:2568;width:826;height:0" coordorigin="11015,2568" coordsize="826,0" path="m11015,2568r826,e" filled="f" strokeweight=".14208mm">
              <v:path arrowok="t"/>
            </v:shape>
            <v:shape id="_x0000_s1216" style="position:absolute;left:370;top:2943;width:10627;height:0" coordorigin="370,2943" coordsize="10627,0" path="m370,2943r10628,e" filled="f" strokeweight=".1068mm">
              <v:path arrowok="t"/>
            </v:shape>
            <v:shape id="_x0000_s1215" style="position:absolute;left:367;top:2943;width:10634;height:0" coordorigin="367,2943" coordsize="10634,0" path="m367,2943r10634,e" filled="f" strokeweight=".14208mm">
              <v:path arrowok="t"/>
            </v:shape>
            <v:shape id="_x0000_s1214" style="position:absolute;left:11019;top:2943;width:819;height:0" coordorigin="11019,2943" coordsize="819,0" path="m11019,2943r819,e" filled="f" strokeweight=".1068mm">
              <v:path arrowok="t"/>
            </v:shape>
            <v:shape id="_x0000_s1213" style="position:absolute;left:11015;top:2943;width:826;height:0" coordorigin="11015,2943" coordsize="826,0" path="m11015,2943r826,e" filled="f" strokeweight=".14208mm">
              <v:path arrowok="t"/>
            </v:shape>
            <v:shape id="_x0000_s1212" style="position:absolute;left:370;top:3156;width:10627;height:0" coordorigin="370,3156" coordsize="10627,0" path="m370,3156r10628,e" filled="f" strokeweight=".1068mm">
              <v:path arrowok="t"/>
            </v:shape>
            <v:shape id="_x0000_s1211" style="position:absolute;left:367;top:3156;width:10634;height:0" coordorigin="367,3156" coordsize="10634,0" path="m367,3156r10634,e" filled="f" strokeweight=".14208mm">
              <v:path arrowok="t"/>
            </v:shape>
            <v:shape id="_x0000_s1210" style="position:absolute;left:11019;top:3156;width:819;height:0" coordorigin="11019,3156" coordsize="819,0" path="m11019,3156r819,e" filled="f" strokeweight=".1068mm">
              <v:path arrowok="t"/>
            </v:shape>
            <v:shape id="_x0000_s1209" style="position:absolute;left:11015;top:3156;width:826;height:0" coordorigin="11015,3156" coordsize="826,0" path="m11015,3156r826,e" filled="f" strokeweight=".14208mm">
              <v:path arrowok="t"/>
            </v:shape>
            <v:shape id="_x0000_s1208" style="position:absolute;left:370;top:3531;width:10627;height:0" coordorigin="370,3531" coordsize="10627,0" path="m370,3531r10628,e" filled="f" strokeweight=".1068mm">
              <v:path arrowok="t"/>
            </v:shape>
            <v:shape id="_x0000_s1207" style="position:absolute;left:367;top:3531;width:10634;height:0" coordorigin="367,3531" coordsize="10634,0" path="m367,3531r10634,e" filled="f" strokeweight=".14208mm">
              <v:path arrowok="t"/>
            </v:shape>
            <v:shape id="_x0000_s1206" style="position:absolute;left:11019;top:3531;width:819;height:0" coordorigin="11019,3531" coordsize="819,0" path="m11019,3531r819,e" filled="f" strokeweight=".1068mm">
              <v:path arrowok="t"/>
            </v:shape>
            <v:shape id="_x0000_s1205" style="position:absolute;left:11015;top:3531;width:826;height:0" coordorigin="11015,3531" coordsize="826,0" path="m11015,3531r826,e" filled="f" strokeweight=".14208mm">
              <v:path arrowok="t"/>
            </v:shape>
            <v:shape id="_x0000_s1204" style="position:absolute;left:370;top:3943;width:10627;height:0" coordorigin="370,3943" coordsize="10627,0" path="m370,3943r10628,e" filled="f" strokeweight=".1068mm">
              <v:path arrowok="t"/>
            </v:shape>
            <v:shape id="_x0000_s1203" style="position:absolute;left:367;top:3943;width:10634;height:0" coordorigin="367,3943" coordsize="10634,0" path="m367,3943r10634,e" filled="f" strokeweight=".14208mm">
              <v:path arrowok="t"/>
            </v:shape>
            <v:shape id="_x0000_s1202" style="position:absolute;left:11019;top:3943;width:819;height:0" coordorigin="11019,3943" coordsize="819,0" path="m11019,3943r819,e" filled="f" strokeweight=".1068mm">
              <v:path arrowok="t"/>
            </v:shape>
            <v:shape id="_x0000_s1201" style="position:absolute;left:11015;top:3943;width:826;height:0" coordorigin="11015,3943" coordsize="826,0" path="m11015,3943r826,e" filled="f" strokeweight=".14208mm">
              <v:path arrowok="t"/>
            </v:shape>
            <v:shape id="_x0000_s1200" style="position:absolute;left:370;top:4325;width:10627;height:0" coordorigin="370,4325" coordsize="10627,0" path="m370,4325r10628,e" filled="f" strokeweight=".1068mm">
              <v:path arrowok="t"/>
            </v:shape>
            <v:shape id="_x0000_s1199" style="position:absolute;left:367;top:4325;width:10634;height:0" coordorigin="367,4325" coordsize="10634,0" path="m367,4325r10634,e" filled="f" strokeweight=".14208mm">
              <v:path arrowok="t"/>
            </v:shape>
            <v:shape id="_x0000_s1198" style="position:absolute;left:11019;top:4325;width:819;height:0" coordorigin="11019,4325" coordsize="819,0" path="m11019,4325r819,e" filled="f" strokeweight=".1068mm">
              <v:path arrowok="t"/>
            </v:shape>
            <v:shape id="_x0000_s1197" style="position:absolute;left:11015;top:4325;width:826;height:0" coordorigin="11015,4325" coordsize="826,0" path="m11015,4325r826,e" filled="f" strokeweight=".14208mm">
              <v:path arrowok="t"/>
            </v:shape>
            <v:shape id="_x0000_s1196" style="position:absolute;left:370;top:5082;width:10627;height:0" coordorigin="370,5082" coordsize="10627,0" path="m370,5082r10628,e" filled="f" strokeweight=".1068mm">
              <v:path arrowok="t"/>
            </v:shape>
            <v:shape id="_x0000_s1195" style="position:absolute;left:367;top:5082;width:10634;height:0" coordorigin="367,5082" coordsize="10634,0" path="m367,5082r10634,e" filled="f" strokeweight=".14208mm">
              <v:path arrowok="t"/>
            </v:shape>
            <v:shape id="_x0000_s1194" style="position:absolute;left:11019;top:5082;width:819;height:0" coordorigin="11019,5082" coordsize="819,0" path="m11019,5082r819,e" filled="f" strokeweight=".1068mm">
              <v:path arrowok="t"/>
            </v:shape>
            <v:shape id="_x0000_s1193" style="position:absolute;left:11015;top:5082;width:826;height:0" coordorigin="11015,5082" coordsize="826,0" path="m11015,5082r826,e" filled="f" strokeweight=".14208mm">
              <v:path arrowok="t"/>
            </v:shape>
            <v:shape id="_x0000_s1192" style="position:absolute;left:370;top:5651;width:10627;height:0" coordorigin="370,5651" coordsize="10627,0" path="m370,5651r10628,e" filled="f" strokeweight=".1068mm">
              <v:path arrowok="t"/>
            </v:shape>
            <v:shape id="_x0000_s1191" style="position:absolute;left:367;top:5651;width:10634;height:0" coordorigin="367,5651" coordsize="10634,0" path="m367,5651r10634,e" filled="f" strokeweight=".14208mm">
              <v:path arrowok="t"/>
            </v:shape>
            <v:shape id="_x0000_s1190" style="position:absolute;left:11019;top:5651;width:819;height:0" coordorigin="11019,5651" coordsize="819,0" path="m11019,5651r819,e" filled="f" strokeweight=".1068mm">
              <v:path arrowok="t"/>
            </v:shape>
            <v:shape id="_x0000_s1189" style="position:absolute;left:11015;top:5651;width:826;height:0" coordorigin="11015,5651" coordsize="826,0" path="m11015,5651r826,e" filled="f" strokeweight=".14208mm">
              <v:path arrowok="t"/>
            </v:shape>
            <v:shape id="_x0000_s1188" style="position:absolute;left:370;top:5869;width:10627;height:0" coordorigin="370,5869" coordsize="10627,0" path="m370,5869r10628,e" filled="f" strokeweight=".1068mm">
              <v:path arrowok="t"/>
            </v:shape>
            <v:shape id="_x0000_s1187" style="position:absolute;left:367;top:5869;width:10634;height:0" coordorigin="367,5869" coordsize="10634,0" path="m367,5869r10634,e" filled="f" strokeweight=".14208mm">
              <v:path arrowok="t"/>
            </v:shape>
            <v:shape id="_x0000_s1186" style="position:absolute;left:11019;top:5869;width:819;height:0" coordorigin="11019,5869" coordsize="819,0" path="m11019,5869r819,e" filled="f" strokeweight=".1068mm">
              <v:path arrowok="t"/>
            </v:shape>
            <v:shape id="_x0000_s1185" style="position:absolute;left:11015;top:5869;width:826;height:0" coordorigin="11015,5869" coordsize="826,0" path="m11015,5869r826,e" filled="f" strokeweight=".14208mm">
              <v:path arrowok="t"/>
            </v:shape>
            <v:shape id="_x0000_s1184" style="position:absolute;left:370;top:6208;width:10627;height:0" coordorigin="370,6208" coordsize="10627,0" path="m370,6208r10628,e" filled="f" strokeweight=".1068mm">
              <v:path arrowok="t"/>
            </v:shape>
            <v:shape id="_x0000_s1183" style="position:absolute;left:367;top:6208;width:10634;height:0" coordorigin="367,6208" coordsize="10634,0" path="m367,6208r10634,e" filled="f" strokeweight=".14208mm">
              <v:path arrowok="t"/>
            </v:shape>
            <v:shape id="_x0000_s1182" style="position:absolute;left:11019;top:6208;width:819;height:0" coordorigin="11019,6208" coordsize="819,0" path="m11019,6208r819,e" filled="f" strokeweight=".1068mm">
              <v:path arrowok="t"/>
            </v:shape>
            <v:shape id="_x0000_s1181" style="position:absolute;left:11015;top:6208;width:826;height:0" coordorigin="11015,6208" coordsize="826,0" path="m11015,6208r826,e" filled="f" strokeweight=".14208mm">
              <v:path arrowok="t"/>
            </v:shape>
            <v:shape id="_x0000_s1180" style="position:absolute;left:370;top:6554;width:10627;height:0" coordorigin="370,6554" coordsize="10627,0" path="m370,6554r10628,e" filled="f" strokeweight=".1068mm">
              <v:path arrowok="t"/>
            </v:shape>
            <v:shape id="_x0000_s1179" style="position:absolute;left:367;top:6554;width:10634;height:0" coordorigin="367,6554" coordsize="10634,0" path="m367,6554r10634,e" filled="f" strokeweight=".14208mm">
              <v:path arrowok="t"/>
            </v:shape>
            <v:shape id="_x0000_s1178" style="position:absolute;left:11019;top:6554;width:819;height:0" coordorigin="11019,6554" coordsize="819,0" path="m11019,6554r819,e" filled="f" strokeweight=".1068mm">
              <v:path arrowok="t"/>
            </v:shape>
            <v:shape id="_x0000_s1177" style="position:absolute;left:11015;top:6554;width:826;height:0" coordorigin="11015,6554" coordsize="826,0" path="m11015,6554r826,e" filled="f" strokeweight=".14208mm">
              <v:path arrowok="t"/>
            </v:shape>
            <v:shape id="_x0000_s1176" style="position:absolute;left:370;top:6905;width:10627;height:0" coordorigin="370,6905" coordsize="10627,0" path="m370,6905r10628,e" filled="f" strokeweight=".1068mm">
              <v:path arrowok="t"/>
            </v:shape>
            <v:shape id="_x0000_s1175" style="position:absolute;left:367;top:6905;width:10634;height:0" coordorigin="367,6905" coordsize="10634,0" path="m367,6905r10634,e" filled="f" strokeweight=".14208mm">
              <v:path arrowok="t"/>
            </v:shape>
            <v:shape id="_x0000_s1174" style="position:absolute;left:11019;top:6905;width:819;height:0" coordorigin="11019,6905" coordsize="819,0" path="m11019,6905r819,e" filled="f" strokeweight=".1068mm">
              <v:path arrowok="t"/>
            </v:shape>
            <v:shape id="_x0000_s1173" style="position:absolute;left:11015;top:6905;width:826;height:0" coordorigin="11015,6905" coordsize="826,0" path="m11015,6905r826,e" filled="f" strokeweight=".14208mm">
              <v:path arrowok="t"/>
            </v:shape>
            <v:shape id="_x0000_s1172" style="position:absolute;left:370;top:7408;width:10627;height:0" coordorigin="370,7408" coordsize="10627,0" path="m370,7408r10628,e" filled="f" strokeweight=".1068mm">
              <v:path arrowok="t"/>
            </v:shape>
            <v:shape id="_x0000_s1171" style="position:absolute;left:367;top:7408;width:10634;height:0" coordorigin="367,7408" coordsize="10634,0" path="m367,7408r10634,e" filled="f" strokeweight=".14208mm">
              <v:path arrowok="t"/>
            </v:shape>
            <v:shape id="_x0000_s1170" style="position:absolute;left:11019;top:7408;width:819;height:0" coordorigin="11019,7408" coordsize="819,0" path="m11019,7408r819,e" filled="f" strokeweight=".1068mm">
              <v:path arrowok="t"/>
            </v:shape>
            <v:shape id="_x0000_s1169" style="position:absolute;left:11015;top:7408;width:826;height:0" coordorigin="11015,7408" coordsize="826,0" path="m11015,7408r826,e" filled="f" strokeweight=".14208mm">
              <v:path arrowok="t"/>
            </v:shape>
            <v:shape id="_x0000_s1168" style="position:absolute;left:370;top:7620;width:10627;height:0" coordorigin="370,7620" coordsize="10627,0" path="m370,7620r10628,e" filled="f" strokeweight=".1068mm">
              <v:path arrowok="t"/>
            </v:shape>
            <v:shape id="_x0000_s1167" style="position:absolute;left:367;top:7620;width:10634;height:0" coordorigin="367,7620" coordsize="10634,0" path="m367,7620r10634,e" filled="f" strokeweight=".14208mm">
              <v:path arrowok="t"/>
            </v:shape>
            <v:shape id="_x0000_s1166" style="position:absolute;left:11019;top:7620;width:819;height:0" coordorigin="11019,7620" coordsize="819,0" path="m11019,7620r819,e" filled="f" strokeweight=".1068mm">
              <v:path arrowok="t"/>
            </v:shape>
            <v:shape id="_x0000_s1165" style="position:absolute;left:11015;top:7620;width:826;height:0" coordorigin="11015,7620" coordsize="826,0" path="m11015,7620r826,e" filled="f" strokeweight=".14208mm">
              <v:path arrowok="t"/>
            </v:shape>
            <v:shape id="_x0000_s1164" style="position:absolute;left:370;top:7971;width:10627;height:0" coordorigin="370,7971" coordsize="10627,0" path="m370,7971r10628,e" filled="f" strokeweight=".1068mm">
              <v:path arrowok="t"/>
            </v:shape>
            <v:shape id="_x0000_s1163" style="position:absolute;left:367;top:7971;width:10634;height:0" coordorigin="367,7971" coordsize="10634,0" path="m367,7971r10634,e" filled="f" strokeweight=".14208mm">
              <v:path arrowok="t"/>
            </v:shape>
            <v:shape id="_x0000_s1162" style="position:absolute;left:11019;top:7971;width:819;height:0" coordorigin="11019,7971" coordsize="819,0" path="m11019,7971r819,e" filled="f" strokeweight=".1068mm">
              <v:path arrowok="t"/>
            </v:shape>
            <v:shape id="_x0000_s1161" style="position:absolute;left:11015;top:7971;width:826;height:0" coordorigin="11015,7971" coordsize="826,0" path="m11015,7971r826,e" filled="f" strokeweight=".14208mm">
              <v:path arrowok="t"/>
            </v:shape>
            <v:shape id="_x0000_s1160" style="position:absolute;left:370;top:8807;width:10627;height:0" coordorigin="370,8807" coordsize="10627,0" path="m370,8807r10628,e" filled="f" strokeweight=".1068mm">
              <v:path arrowok="t"/>
            </v:shape>
            <v:shape id="_x0000_s1159" style="position:absolute;left:367;top:8807;width:10634;height:0" coordorigin="367,8807" coordsize="10634,0" path="m367,8807r10634,e" filled="f" strokeweight=".14208mm">
              <v:path arrowok="t"/>
            </v:shape>
            <v:shape id="_x0000_s1158" style="position:absolute;left:11019;top:8807;width:819;height:0" coordorigin="11019,8807" coordsize="819,0" path="m11019,8807r819,e" filled="f" strokeweight=".1068mm">
              <v:path arrowok="t"/>
            </v:shape>
            <v:shape id="_x0000_s1157" style="position:absolute;left:11015;top:8807;width:826;height:0" coordorigin="11015,8807" coordsize="826,0" path="m11015,8807r826,e" filled="f" strokeweight=".14208mm">
              <v:path arrowok="t"/>
            </v:shape>
            <v:shape id="_x0000_s1156" style="position:absolute;left:370;top:9031;width:10627;height:0" coordorigin="370,9031" coordsize="10627,0" path="m370,9031r10628,e" filled="f" strokeweight=".1068mm">
              <v:path arrowok="t"/>
            </v:shape>
            <v:shape id="_x0000_s1155" style="position:absolute;left:367;top:9031;width:10634;height:0" coordorigin="367,9031" coordsize="10634,0" path="m367,9031r10634,e" filled="f" strokeweight=".14208mm">
              <v:path arrowok="t"/>
            </v:shape>
            <v:shape id="_x0000_s1154" style="position:absolute;left:11019;top:9031;width:819;height:0" coordorigin="11019,9031" coordsize="819,0" path="m11019,9031r819,e" filled="f" strokeweight=".1068mm">
              <v:path arrowok="t"/>
            </v:shape>
            <v:shape id="_x0000_s1153" style="position:absolute;left:11015;top:9031;width:826;height:0" coordorigin="11015,9031" coordsize="826,0" path="m11015,9031r826,e" filled="f" strokeweight=".14208mm">
              <v:path arrowok="t"/>
            </v:shape>
            <v:shape id="_x0000_s1152" style="position:absolute;left:370;top:9516;width:10627;height:0" coordorigin="370,9516" coordsize="10627,0" path="m370,9516r10628,e" filled="f" strokeweight=".1068mm">
              <v:path arrowok="t"/>
            </v:shape>
            <v:shape id="_x0000_s1151" style="position:absolute;left:367;top:9516;width:10634;height:0" coordorigin="367,9516" coordsize="10634,0" path="m367,9516r10634,e" filled="f" strokeweight=".14208mm">
              <v:path arrowok="t"/>
            </v:shape>
            <v:shape id="_x0000_s1150" style="position:absolute;left:11019;top:9516;width:819;height:0" coordorigin="11019,9516" coordsize="819,0" path="m11019,9516r819,e" filled="f" strokeweight=".1068mm">
              <v:path arrowok="t"/>
            </v:shape>
            <v:shape id="_x0000_s1149" style="position:absolute;left:11015;top:9516;width:826;height:0" coordorigin="11015,9516" coordsize="826,0" path="m11015,9516r826,e" filled="f" strokeweight=".14208mm">
              <v:path arrowok="t"/>
            </v:shape>
            <v:shape id="_x0000_s1148" style="position:absolute;left:370;top:9709;width:10627;height:0" coordorigin="370,9709" coordsize="10627,0" path="m370,9709r10628,e" filled="f" strokeweight=".1068mm">
              <v:path arrowok="t"/>
            </v:shape>
            <v:shape id="_x0000_s1147" style="position:absolute;left:367;top:9709;width:10634;height:0" coordorigin="367,9709" coordsize="10634,0" path="m367,9709r10634,e" filled="f" strokeweight=".14208mm">
              <v:path arrowok="t"/>
            </v:shape>
            <v:shape id="_x0000_s1146" style="position:absolute;left:11019;top:9709;width:819;height:0" coordorigin="11019,9709" coordsize="819,0" path="m11019,9709r819,e" filled="f" strokeweight=".1068mm">
              <v:path arrowok="t"/>
            </v:shape>
            <v:shape id="_x0000_s1145" style="position:absolute;left:11015;top:9709;width:826;height:0" coordorigin="11015,9709" coordsize="826,0" path="m11015,9709r826,e" filled="f" strokeweight=".14208mm">
              <v:path arrowok="t"/>
            </v:shape>
            <v:shape id="_x0000_s1144" style="position:absolute;left:370;top:10079;width:10627;height:0" coordorigin="370,10079" coordsize="10627,0" path="m370,10079r10628,e" filled="f" strokeweight=".1068mm">
              <v:path arrowok="t"/>
            </v:shape>
            <v:shape id="_x0000_s1143" style="position:absolute;left:367;top:10079;width:10634;height:0" coordorigin="367,10079" coordsize="10634,0" path="m367,10079r10634,e" filled="f" strokeweight=".14208mm">
              <v:path arrowok="t"/>
            </v:shape>
            <v:shape id="_x0000_s1142" style="position:absolute;left:11019;top:10079;width:819;height:0" coordorigin="11019,10079" coordsize="819,0" path="m11019,10079r819,e" filled="f" strokeweight=".1068mm">
              <v:path arrowok="t"/>
            </v:shape>
            <v:shape id="_x0000_s1141" style="position:absolute;left:11015;top:10079;width:826;height:0" coordorigin="11015,10079" coordsize="826,0" path="m11015,10079r826,e" filled="f" strokeweight=".14208mm">
              <v:path arrowok="t"/>
            </v:shape>
            <v:shape id="_x0000_s1140" style="position:absolute;left:370;top:10291;width:10627;height:0" coordorigin="370,10291" coordsize="10627,0" path="m370,10291r10628,e" filled="f" strokeweight=".1068mm">
              <v:path arrowok="t"/>
            </v:shape>
            <v:shape id="_x0000_s1139" style="position:absolute;left:367;top:10291;width:10634;height:0" coordorigin="367,10291" coordsize="10634,0" path="m367,10291r10634,e" filled="f" strokeweight=".14208mm">
              <v:path arrowok="t"/>
            </v:shape>
            <v:shape id="_x0000_s1138" style="position:absolute;left:11019;top:10291;width:819;height:0" coordorigin="11019,10291" coordsize="819,0" path="m11019,10291r819,e" filled="f" strokeweight=".1068mm">
              <v:path arrowok="t"/>
            </v:shape>
            <v:shape id="_x0000_s1137" style="position:absolute;left:11015;top:10291;width:826;height:0" coordorigin="11015,10291" coordsize="826,0" path="m11015,10291r826,e" filled="f" strokeweight=".14208mm">
              <v:path arrowok="t"/>
            </v:shape>
            <v:shape id="_x0000_s1136" style="position:absolute;left:370;top:11145;width:10627;height:0" coordorigin="370,11145" coordsize="10627,0" path="m370,11145r10628,e" filled="f" strokeweight=".1068mm">
              <v:path arrowok="t"/>
            </v:shape>
            <v:shape id="_x0000_s1135" style="position:absolute;left:367;top:11145;width:10634;height:0" coordorigin="367,11145" coordsize="10634,0" path="m367,11145r10634,e" filled="f" strokeweight=".14208mm">
              <v:path arrowok="t"/>
            </v:shape>
            <v:shape id="_x0000_s1134" style="position:absolute;left:11019;top:11145;width:819;height:0" coordorigin="11019,11145" coordsize="819,0" path="m11019,11145r819,e" filled="f" strokeweight=".1068mm">
              <v:path arrowok="t"/>
            </v:shape>
            <v:shape id="_x0000_s1133" style="position:absolute;left:11015;top:11145;width:826;height:0" coordorigin="11015,11145" coordsize="826,0" path="m11015,11145r826,e" filled="f" strokeweight=".14208mm">
              <v:path arrowok="t"/>
            </v:shape>
            <v:shape id="_x0000_s1132" style="position:absolute;left:370;top:11351;width:10627;height:0" coordorigin="370,11351" coordsize="10627,0" path="m370,11351r10628,e" filled="f" strokeweight=".1068mm">
              <v:path arrowok="t"/>
            </v:shape>
            <v:shape id="_x0000_s1131" style="position:absolute;left:367;top:11351;width:10634;height:0" coordorigin="367,11351" coordsize="10634,0" path="m367,11351r10634,e" filled="f" strokeweight=".14208mm">
              <v:path arrowok="t"/>
            </v:shape>
            <v:shape id="_x0000_s1130" style="position:absolute;left:11019;top:11351;width:819;height:0" coordorigin="11019,11351" coordsize="819,0" path="m11019,11351r819,e" filled="f" strokeweight=".1068mm">
              <v:path arrowok="t"/>
            </v:shape>
            <v:shape id="_x0000_s1129" style="position:absolute;left:11015;top:11351;width:826;height:0" coordorigin="11015,11351" coordsize="826,0" path="m11015,11351r826,e" filled="f" strokeweight=".14208mm">
              <v:path arrowok="t"/>
            </v:shape>
            <v:shape id="_x0000_s1128" style="position:absolute;left:370;top:12290;width:11467;height:0" coordorigin="370,12290" coordsize="11467,0" path="m370,12290r11468,e" filled="f" strokeweight=".1068mm">
              <v:path arrowok="t"/>
            </v:shape>
            <v:shape id="_x0000_s1127" style="position:absolute;left:367;top:12290;width:11474;height:0" coordorigin="367,12290" coordsize="11474,0" path="m367,12290r11474,e" filled="f" strokeweight=".14208mm">
              <v:path arrowok="t"/>
            </v:shape>
            <v:shape id="_x0000_s1126" style="position:absolute;left:370;top:12453;width:11467;height:0" coordorigin="370,12453" coordsize="11467,0" path="m370,12453r11468,e" filled="f" strokeweight=".1068mm">
              <v:path arrowok="t"/>
            </v:shape>
            <v:shape id="_x0000_s1125" style="position:absolute;left:367;top:12453;width:11474;height:0" coordorigin="367,12453" coordsize="11474,0" path="m367,12453r11474,e" filled="f" strokeweight=".14208mm">
              <v:path arrowok="t"/>
            </v:shape>
            <v:shape id="_x0000_s1124" style="position:absolute;left:370;top:12617;width:11467;height:0" coordorigin="370,12617" coordsize="11467,0" path="m370,12617r11468,e" filled="f" strokeweight=".1068mm">
              <v:path arrowok="t"/>
            </v:shape>
            <v:shape id="_x0000_s1123" style="position:absolute;left:367;top:12617;width:11474;height:0" coordorigin="367,12617" coordsize="11474,0" path="m367,12617r11474,e" filled="f" strokeweight=".14208mm">
              <v:path arrowok="t"/>
            </v:shape>
            <v:shape id="_x0000_s1122" style="position:absolute;left:370;top:12780;width:11467;height:0" coordorigin="370,12780" coordsize="11467,0" path="m370,12780r11468,e" filled="f" strokeweight=".1068mm">
              <v:path arrowok="t"/>
            </v:shape>
            <v:shape id="_x0000_s1121" style="position:absolute;left:367;top:12781;width:11474;height:0" coordorigin="367,12781" coordsize="11474,0" path="m367,12781r11474,e" filled="f" strokeweight=".14564mm">
              <v:path arrowok="t"/>
            </v:shape>
            <v:shape id="_x0000_s1120" style="position:absolute;left:370;top:12944;width:11467;height:0" coordorigin="370,12944" coordsize="11467,0" path="m370,12944r11468,e" filled="f" strokeweight=".1068mm">
              <v:path arrowok="t"/>
            </v:shape>
            <v:shape id="_x0000_s1119" style="position:absolute;left:367;top:12944;width:11474;height:0" coordorigin="367,12944" coordsize="11474,0" path="m367,12944r11474,e" filled="f" strokeweight=".14208mm">
              <v:path arrowok="t"/>
            </v:shape>
            <v:shape id="_x0000_s1118" style="position:absolute;left:370;top:13108;width:11467;height:0" coordorigin="370,13108" coordsize="11467,0" path="m370,13108r11468,e" filled="f" strokeweight=".1068mm">
              <v:path arrowok="t"/>
            </v:shape>
            <v:shape id="_x0000_s1117" style="position:absolute;left:367;top:13108;width:11474;height:0" coordorigin="367,13108" coordsize="11474,0" path="m367,13108r11474,e" filled="f" strokeweight=".14208mm">
              <v:path arrowok="t"/>
            </v:shape>
            <v:shape id="_x0000_s1116" style="position:absolute;left:370;top:13271;width:11467;height:0" coordorigin="370,13271" coordsize="11467,0" path="m370,13271r11468,e" filled="f" strokeweight=".1068mm">
              <v:path arrowok="t"/>
            </v:shape>
            <v:shape id="_x0000_s1115" style="position:absolute;left:367;top:13271;width:11474;height:0" coordorigin="367,13271" coordsize="11474,0" path="m367,13271r11474,e" filled="f" strokeweight=".14208mm">
              <v:path arrowok="t"/>
            </v:shape>
            <v:shape id="_x0000_s1114" style="position:absolute;left:370;top:13592;width:11467;height:0" coordorigin="370,13592" coordsize="11467,0" path="m370,13592r11468,e" filled="f" strokeweight=".1068mm">
              <v:path arrowok="t"/>
            </v:shape>
            <v:shape id="_x0000_s1113" style="position:absolute;left:367;top:13592;width:11474;height:0" coordorigin="367,13592" coordsize="11474,0" path="m367,13592r11474,e" filled="f" strokeweight=".14208mm">
              <v:path arrowok="t"/>
            </v:shape>
            <v:shape id="_x0000_s1112" style="position:absolute;left:370;top:13756;width:11467;height:0" coordorigin="370,13756" coordsize="11467,0" path="m370,13756r11468,e" filled="f" strokeweight=".1068mm">
              <v:path arrowok="t"/>
            </v:shape>
            <v:shape id="_x0000_s1111" style="position:absolute;left:367;top:13756;width:11474;height:0" coordorigin="367,13756" coordsize="11474,0" path="m367,13756r11474,e" filled="f" strokeweight=".14208mm">
              <v:path arrowok="t"/>
            </v:shape>
            <v:shape id="_x0000_s1110" style="position:absolute;left:370;top:14053;width:11467;height:0" coordorigin="370,14053" coordsize="11467,0" path="m370,14053r11468,e" filled="f" strokeweight=".1068mm">
              <v:path arrowok="t"/>
            </v:shape>
            <v:shape id="_x0000_s1109" style="position:absolute;left:367;top:14053;width:11474;height:0" coordorigin="367,14053" coordsize="11474,0" path="m367,14053r11474,e" filled="f" strokeweight=".14208mm">
              <v:path arrowok="t"/>
            </v:shape>
            <v:shape id="_x0000_s1108" style="position:absolute;left:367;top:14401;width:11488;height:0" coordorigin="367,14401" coordsize="11488,0" path="m367,14401r11488,e" filled="f" strokeweight=".24889mm">
              <v:path arrowok="t"/>
            </v:shape>
            <v:shape id="_x0000_s1107" style="position:absolute;left:370;top:14568;width:11467;height:0" coordorigin="370,14568" coordsize="11467,0" path="m370,14568r11468,e" filled="f" strokecolor="#d3d3d3" strokeweight=".1068mm">
              <v:path arrowok="t"/>
            </v:shape>
            <v:shape id="_x0000_s1106" style="position:absolute;left:367;top:14567;width:11474;height:0" coordorigin="367,14567" coordsize="11474,0" path="m367,14567r11474,e" filled="f" strokecolor="#d3d3d3" strokeweight=".14208mm">
              <v:path arrowok="t"/>
            </v:shape>
            <v:shape id="_x0000_s1105" style="position:absolute;left:370;top:14731;width:11467;height:0" coordorigin="370,14731" coordsize="11467,0" path="m370,14731r11468,e" filled="f" strokecolor="#d3d3d3" strokeweight=".1068mm">
              <v:path arrowok="t"/>
            </v:shape>
            <v:shape id="_x0000_s1104" style="position:absolute;left:367;top:14731;width:11474;height:0" coordorigin="367,14731" coordsize="11474,0" path="m367,14731r11474,e" filled="f" strokecolor="#d3d3d3" strokeweight=".14208mm">
              <v:path arrowok="t"/>
            </v:shape>
            <v:shape id="_x0000_s1103" style="position:absolute;left:370;top:14895;width:11467;height:0" coordorigin="370,14895" coordsize="11467,0" path="m370,14895r11468,e" filled="f" strokecolor="#d3d3d3" strokeweight=".1068mm">
              <v:path arrowok="t"/>
            </v:shape>
            <v:shape id="_x0000_s1102" style="position:absolute;left:367;top:14895;width:11474;height:0" coordorigin="367,14895" coordsize="11474,0" path="m367,14895r11474,e" filled="f" strokecolor="#d3d3d3" strokeweight=".14208mm">
              <v:path arrowok="t"/>
            </v:shape>
            <v:shape id="_x0000_s1101" style="position:absolute;left:370;top:15058;width:11467;height:0" coordorigin="370,15058" coordsize="11467,0" path="m370,15058r11468,e" filled="f" strokecolor="#d3d3d3" strokeweight=".1068mm">
              <v:path arrowok="t"/>
            </v:shape>
            <v:shape id="_x0000_s1100" style="position:absolute;left:367;top:15058;width:11474;height:0" coordorigin="367,15058" coordsize="11474,0" path="m367,15058r11474,e" filled="f" strokecolor="#d3d3d3" strokeweight=".14208mm">
              <v:path arrowok="t"/>
            </v:shape>
            <v:shape id="_x0000_s1099" style="position:absolute;left:370;top:15222;width:11467;height:0" coordorigin="370,15222" coordsize="11467,0" path="m370,15222r11468,e" filled="f" strokecolor="#d3d3d3" strokeweight=".1068mm">
              <v:path arrowok="t"/>
            </v:shape>
            <v:shape id="_x0000_s1098" style="position:absolute;left:367;top:15222;width:11474;height:0" coordorigin="367,15222" coordsize="11474,0" path="m367,15222r11474,e" filled="f" strokecolor="#d3d3d3" strokeweight=".14208mm">
              <v:path arrowok="t"/>
            </v:shape>
            <v:shape id="_x0000_s1097" style="position:absolute;left:370;top:15391;width:11467;height:0" coordorigin="370,15391" coordsize="11467,0" path="m370,15391r11468,e" filled="f" strokecolor="#d3d3d3" strokeweight=".1068mm">
              <v:path arrowok="t"/>
            </v:shape>
            <v:shape id="_x0000_s1096" style="position:absolute;left:367;top:15391;width:11474;height:0" coordorigin="367,15391" coordsize="11474,0" path="m367,15391r11474,e" filled="f" strokecolor="#d3d3d3" strokeweight=".14208mm">
              <v:path arrowok="t"/>
            </v:shape>
            <v:shape id="_x0000_s1095" style="position:absolute;left:360;top:354;width:0;height:15216" coordorigin="360,354" coordsize="0,15216" path="m360,354r,15216e" filled="f" strokeweight=".28mm">
              <v:path arrowok="t"/>
            </v:shape>
            <v:shape id="_x0000_s1094" style="position:absolute;left:11015;top:1317;width:840;height:0" coordorigin="11015,1317" coordsize="840,0" path="m11015,1317r840,e" filled="f" strokeweight=".24889mm">
              <v:path arrowok="t"/>
            </v:shape>
            <v:shape id="_x0000_s1093" style="position:absolute;left:11008;top:802;width:0;height:11109" coordorigin="11008,802" coordsize="0,11109" path="m11008,802r,11109e" filled="f" strokeweight=".28mm">
              <v:path arrowok="t"/>
            </v:shape>
            <v:shape id="_x0000_s1092" style="position:absolute;left:367;top:15564;width:11488;height:0" coordorigin="367,15564" coordsize="11488,0" path="m367,15564r11488,e" filled="f" strokeweight=".24889mm">
              <v:path arrowok="t"/>
            </v:shape>
            <v:shape id="_x0000_s1091" style="position:absolute;left:11848;top:366;width:0;height:15204" coordorigin="11848,366" coordsize="0,15204" path="m11848,366r,15204e" filled="f" strokeweight=".28mm">
              <v:path arrowok="t"/>
            </v:shape>
            <w10:wrap anchorx="page" anchory="page"/>
          </v:group>
        </w:pict>
      </w:r>
      <w:r w:rsidR="00000000">
        <w:pict w14:anchorId="0402703F">
          <v:group id="_x0000_s1279" style="position:absolute;left:0;text-align:left;margin-left:592.95pt;margin-top:29.05pt;width:0;height:0;z-index:-251679232;mso-position-horizontal-relative:page;mso-position-vertical-relative:page" coordorigin="11859,581" coordsize="0,0">
            <v:shape id="_x0000_s1280" style="position:absolute;left:11859;top:581;width:0;height:0" coordorigin="11859,581" coordsize="0,0" path="m11859,581r,e" filled="f" strokecolor="#d3d3d3" strokeweight=".1068mm">
              <v:path arrowok="t"/>
            </v:shape>
            <w10:wrap anchorx="page" anchory="page"/>
          </v:group>
        </w:pict>
      </w:r>
      <w:r w:rsidR="00000000">
        <w:pict w14:anchorId="6C98C9B9">
          <v:group id="_x0000_s1277" style="position:absolute;left:0;text-align:left;margin-left:592.95pt;margin-top:39.95pt;width:0;height:0;z-index:-251678208;mso-position-horizontal-relative:page;mso-position-vertical-relative:page" coordorigin="11859,799" coordsize="0,0">
            <v:shape id="_x0000_s1278" style="position:absolute;left:11859;top:799;width:0;height:0" coordorigin="11859,799" coordsize="0,0" path="m11859,799r,e" filled="f" strokecolor="#d3d3d3" strokeweight=".1068mm">
              <v:path arrowok="t"/>
            </v:shape>
            <w10:wrap anchorx="page" anchory="page"/>
          </v:group>
        </w:pict>
      </w:r>
      <w:r>
        <w:rPr>
          <w:rFonts w:ascii="Calibri" w:eastAsia="Calibri" w:hAnsi="Calibri" w:cs="Calibri"/>
          <w:b/>
          <w:w w:val="117"/>
          <w:sz w:val="16"/>
          <w:szCs w:val="16"/>
        </w:rPr>
        <w:t>CHECKLIST</w:t>
      </w:r>
      <w:r>
        <w:rPr>
          <w:rFonts w:ascii="Calibri" w:eastAsia="Calibri" w:hAnsi="Calibri" w:cs="Calibri"/>
          <w:b/>
          <w:sz w:val="16"/>
          <w:szCs w:val="16"/>
        </w:rPr>
        <w:t xml:space="preserve"> </w:t>
      </w:r>
      <w:r>
        <w:rPr>
          <w:rFonts w:ascii="Calibri" w:eastAsia="Calibri" w:hAnsi="Calibri" w:cs="Calibri"/>
          <w:b/>
          <w:w w:val="117"/>
          <w:sz w:val="16"/>
          <w:szCs w:val="16"/>
        </w:rPr>
        <w:t>FOR</w:t>
      </w:r>
      <w:r>
        <w:rPr>
          <w:rFonts w:ascii="Calibri" w:eastAsia="Calibri" w:hAnsi="Calibri" w:cs="Calibri"/>
          <w:b/>
          <w:sz w:val="16"/>
          <w:szCs w:val="16"/>
        </w:rPr>
        <w:t xml:space="preserve"> </w:t>
      </w:r>
      <w:r>
        <w:rPr>
          <w:rFonts w:ascii="Calibri" w:eastAsia="Calibri" w:hAnsi="Calibri" w:cs="Calibri"/>
          <w:b/>
          <w:w w:val="117"/>
          <w:sz w:val="16"/>
          <w:szCs w:val="16"/>
        </w:rPr>
        <w:t>VISA</w:t>
      </w:r>
      <w:r>
        <w:rPr>
          <w:rFonts w:ascii="Calibri" w:eastAsia="Calibri" w:hAnsi="Calibri" w:cs="Calibri"/>
          <w:b/>
          <w:sz w:val="16"/>
          <w:szCs w:val="16"/>
        </w:rPr>
        <w:t xml:space="preserve"> </w:t>
      </w:r>
      <w:r>
        <w:rPr>
          <w:rFonts w:ascii="Calibri" w:eastAsia="Calibri" w:hAnsi="Calibri" w:cs="Calibri"/>
          <w:b/>
          <w:w w:val="117"/>
          <w:sz w:val="16"/>
          <w:szCs w:val="16"/>
        </w:rPr>
        <w:t>APPLICATION</w:t>
      </w:r>
      <w:r>
        <w:rPr>
          <w:rFonts w:ascii="Calibri" w:eastAsia="Calibri" w:hAnsi="Calibri" w:cs="Calibri"/>
          <w:b/>
          <w:sz w:val="16"/>
          <w:szCs w:val="16"/>
        </w:rPr>
        <w:t xml:space="preserve"> </w:t>
      </w:r>
      <w:r>
        <w:rPr>
          <w:rFonts w:ascii="Calibri" w:eastAsia="Calibri" w:hAnsi="Calibri" w:cs="Calibri"/>
          <w:b/>
          <w:w w:val="117"/>
          <w:sz w:val="16"/>
          <w:szCs w:val="16"/>
        </w:rPr>
        <w:t>FILE (</w:t>
      </w:r>
      <w:proofErr w:type="gramStart"/>
      <w:r>
        <w:rPr>
          <w:rFonts w:ascii="Calibri" w:eastAsia="Calibri" w:hAnsi="Calibri" w:cs="Calibri"/>
          <w:b/>
          <w:w w:val="117"/>
          <w:sz w:val="16"/>
          <w:szCs w:val="16"/>
        </w:rPr>
        <w:t>BUSINESS</w:t>
      </w:r>
      <w:r>
        <w:rPr>
          <w:rFonts w:ascii="Calibri" w:eastAsia="Calibri" w:hAnsi="Calibri" w:cs="Calibri"/>
          <w:b/>
          <w:sz w:val="16"/>
          <w:szCs w:val="16"/>
        </w:rPr>
        <w:t xml:space="preserve">  </w:t>
      </w:r>
      <w:r>
        <w:rPr>
          <w:rFonts w:ascii="Calibri" w:eastAsia="Calibri" w:hAnsi="Calibri" w:cs="Calibri"/>
          <w:b/>
          <w:w w:val="117"/>
          <w:sz w:val="16"/>
          <w:szCs w:val="16"/>
        </w:rPr>
        <w:t>PURPOSE</w:t>
      </w:r>
      <w:proofErr w:type="gramEnd"/>
      <w:r>
        <w:rPr>
          <w:rFonts w:ascii="Calibri" w:eastAsia="Calibri" w:hAnsi="Calibri" w:cs="Calibri"/>
          <w:b/>
          <w:w w:val="117"/>
          <w:sz w:val="16"/>
          <w:szCs w:val="16"/>
        </w:rPr>
        <w:t>)</w:t>
      </w:r>
    </w:p>
    <w:p w14:paraId="794C099E" w14:textId="77777777" w:rsidR="009E23D2" w:rsidRDefault="00000000" w:rsidP="0094292C">
      <w:pPr>
        <w:spacing w:before="4"/>
        <w:ind w:left="4509"/>
        <w:jc w:val="center"/>
        <w:rPr>
          <w:rFonts w:ascii="Calibri" w:eastAsia="Calibri" w:hAnsi="Calibri" w:cs="Calibri"/>
          <w:sz w:val="13"/>
          <w:szCs w:val="13"/>
        </w:rPr>
      </w:pPr>
      <w:r>
        <w:pict w14:anchorId="3C7FAED1">
          <v:group id="_x0000_s1275" style="position:absolute;left:0;text-align:left;margin-left:592.6pt;margin-top:18.15pt;width:0;height:0;z-index:-251685376;mso-position-horizontal-relative:page;mso-position-vertical-relative:page" coordorigin="11852,363" coordsize="0,0">
            <v:shape id="_x0000_s1276" style="position:absolute;left:11852;top:363;width:0;height:0" coordorigin="11852,363" coordsize="0,0" path="m11852,363r,e" filled="f" strokecolor="#d3d3d3" strokeweight=".1068mm">
              <v:path arrowok="t"/>
            </v:shape>
            <w10:wrap anchorx="page" anchory="page"/>
          </v:group>
        </w:pict>
      </w:r>
      <w:r>
        <w:pict w14:anchorId="096252C8">
          <v:group id="_x0000_s1273" style="position:absolute;left:0;text-align:left;margin-left:592.95pt;margin-top:18.15pt;width:0;height:0;z-index:-251680256;mso-position-horizontal-relative:page;mso-position-vertical-relative:page" coordorigin="11859,363" coordsize="0,0">
            <v:shape id="_x0000_s1274" style="position:absolute;left:11859;top:363;width:0;height:0" coordorigin="11859,363" coordsize="0,0" path="m11859,363r,e" filled="f" strokecolor="#d3d3d3" strokeweight=".1068mm">
              <v:path arrowok="t"/>
            </v:shape>
            <w10:wrap anchorx="page" anchory="page"/>
          </v:group>
        </w:pict>
      </w:r>
      <w:r>
        <w:pict w14:anchorId="1C0E87BE">
          <v:group id="_x0000_s1271" style="position:absolute;left:0;text-align:left;margin-left:592.95pt;margin-top:10.55pt;width:0;height:0;z-index:-251677184;mso-position-horizontal-relative:page" coordorigin="11859,211" coordsize="0,0">
            <v:shape id="_x0000_s1272" style="position:absolute;left:11859;top:211;width:0;height:0" coordorigin="11859,211" coordsize="0,0" path="m11859,211r,e" filled="f" strokecolor="#d3d3d3" strokeweight=".1068mm">
              <v:path arrowok="t"/>
            </v:shape>
            <w10:wrap anchorx="page"/>
          </v:group>
        </w:pict>
      </w:r>
      <w:r>
        <w:pict w14:anchorId="747A49A1">
          <v:group id="_x0000_s1269" style="position:absolute;left:0;text-align:left;margin-left:592.95pt;margin-top:50.5pt;width:0;height:0;z-index:-251675136;mso-position-horizontal-relative:page" coordorigin="11859,1010" coordsize="0,0">
            <v:shape id="_x0000_s1270" style="position:absolute;left:11859;top:1010;width:0;height:0" coordorigin="11859,1010" coordsize="0,0" path="m11859,1010r,e" filled="f" strokecolor="#d3d3d3" strokeweight=".1068mm">
              <v:path arrowok="t"/>
            </v:shape>
            <w10:wrap anchorx="page"/>
          </v:group>
        </w:pict>
      </w:r>
      <w:r>
        <w:rPr>
          <w:rFonts w:ascii="Calibri" w:eastAsia="Calibri" w:hAnsi="Calibri" w:cs="Calibri"/>
          <w:b/>
          <w:w w:val="117"/>
          <w:sz w:val="16"/>
          <w:szCs w:val="16"/>
        </w:rPr>
        <w:t>Mandatory</w:t>
      </w:r>
      <w:r>
        <w:rPr>
          <w:rFonts w:ascii="Calibri" w:eastAsia="Calibri" w:hAnsi="Calibri" w:cs="Calibri"/>
          <w:b/>
          <w:sz w:val="16"/>
          <w:szCs w:val="16"/>
        </w:rPr>
        <w:t xml:space="preserve"> </w:t>
      </w:r>
      <w:r>
        <w:rPr>
          <w:rFonts w:ascii="Calibri" w:eastAsia="Calibri" w:hAnsi="Calibri" w:cs="Calibri"/>
          <w:b/>
          <w:w w:val="117"/>
          <w:sz w:val="16"/>
          <w:szCs w:val="16"/>
        </w:rPr>
        <w:t>Documents</w:t>
      </w:r>
      <w:r>
        <w:rPr>
          <w:rFonts w:ascii="Calibri" w:eastAsia="Calibri" w:hAnsi="Calibri" w:cs="Calibri"/>
          <w:b/>
          <w:sz w:val="16"/>
          <w:szCs w:val="16"/>
        </w:rPr>
        <w:t xml:space="preserve">                                                                                                                              </w:t>
      </w:r>
      <w:r>
        <w:rPr>
          <w:rFonts w:ascii="Calibri" w:eastAsia="Calibri" w:hAnsi="Calibri" w:cs="Calibri"/>
          <w:b/>
          <w:w w:val="121"/>
          <w:position w:val="1"/>
          <w:sz w:val="13"/>
          <w:szCs w:val="13"/>
        </w:rPr>
        <w:t>Submitted</w:t>
      </w:r>
    </w:p>
    <w:p w14:paraId="7519E410" w14:textId="7308E6E0" w:rsidR="009E23D2" w:rsidRDefault="00000000" w:rsidP="0094292C">
      <w:pPr>
        <w:spacing w:before="23"/>
        <w:ind w:left="108" w:right="1136"/>
        <w:rPr>
          <w:rFonts w:ascii="Calibri" w:eastAsia="Calibri" w:hAnsi="Calibri" w:cs="Calibri"/>
          <w:sz w:val="12"/>
          <w:szCs w:val="12"/>
        </w:rPr>
      </w:pPr>
      <w:r>
        <w:pict w14:anchorId="12679BE1">
          <v:group id="_x0000_s1267" style="position:absolute;left:0;text-align:left;margin-left:550.6pt;margin-top:-32.15pt;width:0;height:0;z-index:-251684352;mso-position-horizontal-relative:page" coordorigin="11012,-643" coordsize="0,0">
            <v:shape id="_x0000_s1268" style="position:absolute;left:11012;top:-643;width:0;height:0" coordorigin="11012,-643" coordsize="0,0" path="m11012,-643r,e" filled="f" strokecolor="#d3d3d3" strokeweight=".1068mm">
              <v:path arrowok="t"/>
            </v:shape>
            <w10:wrap anchorx="page"/>
          </v:group>
        </w:pict>
      </w:r>
      <w:r>
        <w:pict w14:anchorId="2BD3B9EA">
          <v:group id="_x0000_s1265" style="position:absolute;left:0;text-align:left;margin-left:592.95pt;margin-top:66pt;width:0;height:0;z-index:-251676160;mso-position-horizontal-relative:page;mso-position-vertical-relative:page" coordorigin="11859,1320" coordsize="0,0">
            <v:shape id="_x0000_s1266" style="position:absolute;left:11859;top:1320;width:0;height:0" coordorigin="11859,1320" coordsize="0,0" path="m11859,1320r,e" filled="f" strokecolor="#d3d3d3" strokeweight=".1068mm">
              <v:path arrowok="t"/>
            </v:shape>
            <w10:wrap anchorx="page" anchory="page"/>
          </v:group>
        </w:pict>
      </w:r>
      <w:r>
        <w:rPr>
          <w:rFonts w:ascii="Calibri" w:eastAsia="Calibri" w:hAnsi="Calibri" w:cs="Calibri"/>
          <w:b/>
          <w:w w:val="119"/>
          <w:sz w:val="12"/>
          <w:szCs w:val="12"/>
        </w:rPr>
        <w:t>Please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note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that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below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list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of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documents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will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be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used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depending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on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occupation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personal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circumstances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of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individual.</w:t>
      </w:r>
      <w:r>
        <w:rPr>
          <w:rFonts w:ascii="Calibri" w:eastAsia="Calibri" w:hAnsi="Calibri" w:cs="Calibri"/>
          <w:b/>
          <w:sz w:val="12"/>
          <w:szCs w:val="12"/>
        </w:rPr>
        <w:t xml:space="preserve">  </w:t>
      </w:r>
      <w:r>
        <w:rPr>
          <w:rFonts w:ascii="Calibri" w:eastAsia="Calibri" w:hAnsi="Calibri" w:cs="Calibri"/>
          <w:b/>
          <w:w w:val="119"/>
          <w:sz w:val="12"/>
          <w:szCs w:val="12"/>
        </w:rPr>
        <w:t>All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below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mentioned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documents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are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not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for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each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individual visa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application.</w:t>
      </w:r>
    </w:p>
    <w:p w14:paraId="7D4F28C7" w14:textId="33258CE1" w:rsidR="009E23D2" w:rsidRDefault="00000000" w:rsidP="0094292C">
      <w:pPr>
        <w:spacing w:before="3"/>
        <w:ind w:left="108" w:right="1060"/>
        <w:rPr>
          <w:rFonts w:ascii="Calibri" w:eastAsia="Calibri" w:hAnsi="Calibri" w:cs="Calibri"/>
          <w:sz w:val="12"/>
          <w:szCs w:val="12"/>
        </w:rPr>
      </w:pPr>
      <w:r>
        <w:rPr>
          <w:rFonts w:ascii="Calibri" w:eastAsia="Calibri" w:hAnsi="Calibri" w:cs="Calibri"/>
          <w:w w:val="119"/>
          <w:sz w:val="12"/>
          <w:szCs w:val="12"/>
        </w:rPr>
        <w:t>Visa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(VAF)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duly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filled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printed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 w:rsidR="00714F20">
        <w:rPr>
          <w:rFonts w:ascii="Calibri" w:eastAsia="Calibri" w:hAnsi="Calibri" w:cs="Calibri"/>
          <w:w w:val="119"/>
          <w:sz w:val="12"/>
          <w:szCs w:val="12"/>
        </w:rPr>
        <w:t xml:space="preserve"> </w:t>
      </w:r>
      <w:proofErr w:type="spellStart"/>
      <w:r w:rsidR="00714F20">
        <w:rPr>
          <w:rFonts w:ascii="Calibri" w:eastAsia="Calibri" w:hAnsi="Calibri" w:cs="Calibri"/>
          <w:w w:val="119"/>
          <w:sz w:val="12"/>
          <w:szCs w:val="12"/>
        </w:rPr>
        <w:t>Turkiye</w:t>
      </w:r>
      <w:proofErr w:type="spellEnd"/>
      <w:r w:rsidR="00714F20">
        <w:rPr>
          <w:rFonts w:ascii="Calibri" w:eastAsia="Calibri" w:hAnsi="Calibri" w:cs="Calibri"/>
          <w:w w:val="119"/>
          <w:sz w:val="12"/>
          <w:szCs w:val="12"/>
        </w:rPr>
        <w:t xml:space="preserve"> International Travel Services 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Travel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Services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office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staff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accordance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information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given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recent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two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colored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biometric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photos attached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(White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Background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-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5x5cm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size)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Front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pose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without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eye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glasses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(only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applicable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Punjab.),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sun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glasses,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veil,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cap,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Turban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(80%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face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20%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body)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Photoshop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light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shadow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pictures are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not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acceptable.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Printed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VAF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should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checked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signed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applicant.</w:t>
      </w:r>
    </w:p>
    <w:p w14:paraId="60DC5AF1" w14:textId="77777777" w:rsidR="009E23D2" w:rsidRDefault="009E23D2" w:rsidP="0094292C">
      <w:pPr>
        <w:spacing w:before="8"/>
        <w:rPr>
          <w:sz w:val="11"/>
          <w:szCs w:val="11"/>
        </w:rPr>
      </w:pPr>
    </w:p>
    <w:p w14:paraId="0099CB1D" w14:textId="04C7403B" w:rsidR="009E23D2" w:rsidRDefault="00000000" w:rsidP="0094292C">
      <w:pPr>
        <w:ind w:left="108" w:right="944"/>
        <w:jc w:val="both"/>
        <w:rPr>
          <w:rFonts w:ascii="Calibri" w:eastAsia="Calibri" w:hAnsi="Calibri" w:cs="Calibri"/>
          <w:sz w:val="12"/>
          <w:szCs w:val="12"/>
        </w:rPr>
      </w:pPr>
      <w:r>
        <w:pict w14:anchorId="7490222B">
          <v:group id="_x0000_s1263" style="position:absolute;left:0;text-align:left;margin-left:592.95pt;margin-top:33.35pt;width:0;height:0;z-index:-251674112;mso-position-horizontal-relative:page" coordorigin="11859,667" coordsize="0,0">
            <v:shape id="_x0000_s1264" style="position:absolute;left:11859;top:667;width:0;height:0" coordorigin="11859,667" coordsize="0,0" path="m11859,667r,e" filled="f" strokecolor="#d3d3d3" strokeweight=".1068mm">
              <v:path arrowok="t"/>
            </v:shape>
            <w10:wrap anchorx="page"/>
          </v:group>
        </w:pict>
      </w:r>
      <w:r>
        <w:pict w14:anchorId="587BB57E">
          <v:group id="_x0000_s1261" style="position:absolute;left:0;text-align:left;margin-left:592.95pt;margin-top:52.15pt;width:0;height:0;z-index:-251673088;mso-position-horizontal-relative:page" coordorigin="11859,1043" coordsize="0,0">
            <v:shape id="_x0000_s1262" style="position:absolute;left:11859;top:1043;width:0;height:0" coordorigin="11859,1043" coordsize="0,0" path="m11859,1043r,e" filled="f" strokecolor="#d3d3d3" strokeweight=".1068mm">
              <v:path arrowok="t"/>
            </v:shape>
            <w10:wrap anchorx="page"/>
          </v:group>
        </w:pict>
      </w:r>
      <w:r>
        <w:rPr>
          <w:rFonts w:ascii="Calibri" w:eastAsia="Calibri" w:hAnsi="Calibri" w:cs="Calibri"/>
          <w:w w:val="119"/>
          <w:sz w:val="12"/>
          <w:szCs w:val="12"/>
        </w:rPr>
        <w:t>Unimpaired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Passport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Travel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Document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valid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180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days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(Single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Entry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Visa)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365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days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(Multiple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Entry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proofErr w:type="gramStart"/>
      <w:r>
        <w:rPr>
          <w:rFonts w:ascii="Calibri" w:eastAsia="Calibri" w:hAnsi="Calibri" w:cs="Calibri"/>
          <w:w w:val="119"/>
          <w:sz w:val="12"/>
          <w:szCs w:val="12"/>
        </w:rPr>
        <w:t>Visa)</w:t>
      </w:r>
      <w:r>
        <w:rPr>
          <w:rFonts w:ascii="Calibri" w:eastAsia="Calibri" w:hAnsi="Calibri" w:cs="Calibri"/>
          <w:sz w:val="12"/>
          <w:szCs w:val="12"/>
        </w:rPr>
        <w:t xml:space="preserve">  </w:t>
      </w:r>
      <w:r>
        <w:rPr>
          <w:rFonts w:ascii="Calibri" w:eastAsia="Calibri" w:hAnsi="Calibri" w:cs="Calibri"/>
          <w:w w:val="119"/>
          <w:sz w:val="12"/>
          <w:szCs w:val="12"/>
        </w:rPr>
        <w:t>from</w:t>
      </w:r>
      <w:proofErr w:type="gramEnd"/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travel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date,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copies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Bio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Data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used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pages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current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old passports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(Maximum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last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10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years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travel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history)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only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A4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size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pages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minimum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two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blank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visa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pages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(Back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back)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should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available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passport.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Foreigner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passport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holders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must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have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at least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one-month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valid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visa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duration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stay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Pakistan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from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date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submission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proofErr w:type="gramStart"/>
      <w:r>
        <w:rPr>
          <w:rFonts w:ascii="Calibri" w:eastAsia="Calibri" w:hAnsi="Calibri" w:cs="Calibri"/>
          <w:w w:val="119"/>
          <w:sz w:val="12"/>
          <w:szCs w:val="12"/>
        </w:rPr>
        <w:t>at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 w:rsidR="00714F20">
        <w:rPr>
          <w:rFonts w:ascii="Calibri" w:eastAsia="Calibri" w:hAnsi="Calibri" w:cs="Calibri"/>
          <w:w w:val="119"/>
          <w:sz w:val="12"/>
          <w:szCs w:val="12"/>
        </w:rPr>
        <w:t xml:space="preserve"> </w:t>
      </w:r>
      <w:proofErr w:type="spellStart"/>
      <w:r w:rsidR="00714F20">
        <w:rPr>
          <w:rFonts w:ascii="Calibri" w:eastAsia="Calibri" w:hAnsi="Calibri" w:cs="Calibri"/>
          <w:w w:val="119"/>
          <w:sz w:val="12"/>
          <w:szCs w:val="12"/>
        </w:rPr>
        <w:t>Turkiye</w:t>
      </w:r>
      <w:proofErr w:type="spellEnd"/>
      <w:proofErr w:type="gramEnd"/>
      <w:r w:rsidR="00714F20">
        <w:rPr>
          <w:rFonts w:ascii="Calibri" w:eastAsia="Calibri" w:hAnsi="Calibri" w:cs="Calibri"/>
          <w:w w:val="119"/>
          <w:sz w:val="12"/>
          <w:szCs w:val="12"/>
        </w:rPr>
        <w:t xml:space="preserve"> International Travel Services 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Visa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Center.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Afghan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nationals,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Pakistani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visa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should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valid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minimum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90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days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at 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time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submission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proofErr w:type="gramStart"/>
      <w:r>
        <w:rPr>
          <w:rFonts w:ascii="Calibri" w:eastAsia="Calibri" w:hAnsi="Calibri" w:cs="Calibri"/>
          <w:w w:val="119"/>
          <w:sz w:val="12"/>
          <w:szCs w:val="12"/>
        </w:rPr>
        <w:t>at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 w:rsidR="00714F20">
        <w:rPr>
          <w:rFonts w:ascii="Calibri" w:eastAsia="Calibri" w:hAnsi="Calibri" w:cs="Calibri"/>
          <w:w w:val="119"/>
          <w:sz w:val="12"/>
          <w:szCs w:val="12"/>
        </w:rPr>
        <w:t xml:space="preserve"> </w:t>
      </w:r>
      <w:proofErr w:type="spellStart"/>
      <w:r w:rsidR="00714F20">
        <w:rPr>
          <w:rFonts w:ascii="Calibri" w:eastAsia="Calibri" w:hAnsi="Calibri" w:cs="Calibri"/>
          <w:w w:val="119"/>
          <w:sz w:val="12"/>
          <w:szCs w:val="12"/>
        </w:rPr>
        <w:t>Turkiye</w:t>
      </w:r>
      <w:proofErr w:type="spellEnd"/>
      <w:proofErr w:type="gramEnd"/>
      <w:r w:rsidR="00714F20">
        <w:rPr>
          <w:rFonts w:ascii="Calibri" w:eastAsia="Calibri" w:hAnsi="Calibri" w:cs="Calibri"/>
          <w:w w:val="119"/>
          <w:sz w:val="12"/>
          <w:szCs w:val="12"/>
        </w:rPr>
        <w:t xml:space="preserve"> International Travel Services 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Visa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Centers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their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passport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must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valid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180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days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from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date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travel.</w:t>
      </w:r>
    </w:p>
    <w:p w14:paraId="2711B8CE" w14:textId="40C28C36" w:rsidR="009E23D2" w:rsidRDefault="00000000" w:rsidP="0094292C">
      <w:pPr>
        <w:spacing w:before="76"/>
        <w:ind w:left="108" w:right="1051"/>
        <w:rPr>
          <w:rFonts w:ascii="Calibri" w:eastAsia="Calibri" w:hAnsi="Calibri" w:cs="Calibri"/>
          <w:sz w:val="12"/>
          <w:szCs w:val="12"/>
        </w:rPr>
      </w:pPr>
      <w:r>
        <w:pict w14:anchorId="1CEE95F1">
          <v:group id="_x0000_s1259" style="position:absolute;left:0;text-align:left;margin-left:592.95pt;margin-top:32.6pt;width:0;height:0;z-index:-251672064;mso-position-horizontal-relative:page" coordorigin="11859,652" coordsize="0,0">
            <v:shape id="_x0000_s1260" style="position:absolute;left:11859;top:652;width:0;height:0" coordorigin="11859,652" coordsize="0,0" path="m11859,652r,e" filled="f" strokecolor="#d3d3d3" strokeweight=".1068mm">
              <v:path arrowok="t"/>
            </v:shape>
            <w10:wrap anchorx="page"/>
          </v:group>
        </w:pict>
      </w:r>
      <w:r>
        <w:rPr>
          <w:rFonts w:ascii="Calibri" w:eastAsia="Calibri" w:hAnsi="Calibri" w:cs="Calibri"/>
          <w:w w:val="119"/>
          <w:sz w:val="12"/>
          <w:szCs w:val="12"/>
        </w:rPr>
        <w:t>Each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(18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years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&amp;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elder)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has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fill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interview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personally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(will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given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proofErr w:type="gramStart"/>
      <w:r>
        <w:rPr>
          <w:rFonts w:ascii="Calibri" w:eastAsia="Calibri" w:hAnsi="Calibri" w:cs="Calibri"/>
          <w:w w:val="119"/>
          <w:sz w:val="12"/>
          <w:szCs w:val="12"/>
        </w:rPr>
        <w:t>at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 w:rsidR="00714F20">
        <w:rPr>
          <w:rFonts w:ascii="Calibri" w:eastAsia="Calibri" w:hAnsi="Calibri" w:cs="Calibri"/>
          <w:w w:val="119"/>
          <w:sz w:val="12"/>
          <w:szCs w:val="12"/>
        </w:rPr>
        <w:t xml:space="preserve"> </w:t>
      </w:r>
      <w:proofErr w:type="spellStart"/>
      <w:r w:rsidR="00714F20">
        <w:rPr>
          <w:rFonts w:ascii="Calibri" w:eastAsia="Calibri" w:hAnsi="Calibri" w:cs="Calibri"/>
          <w:w w:val="119"/>
          <w:sz w:val="12"/>
          <w:szCs w:val="12"/>
        </w:rPr>
        <w:t>Turkiye</w:t>
      </w:r>
      <w:proofErr w:type="spellEnd"/>
      <w:proofErr w:type="gramEnd"/>
      <w:r w:rsidR="00714F20">
        <w:rPr>
          <w:rFonts w:ascii="Calibri" w:eastAsia="Calibri" w:hAnsi="Calibri" w:cs="Calibri"/>
          <w:w w:val="119"/>
          <w:sz w:val="12"/>
          <w:szCs w:val="12"/>
        </w:rPr>
        <w:t xml:space="preserve"> International Travel Services 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Visa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Centers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during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submission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documents)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applicable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across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Pakistan.</w:t>
      </w:r>
      <w:r>
        <w:rPr>
          <w:rFonts w:ascii="Calibri" w:eastAsia="Calibri" w:hAnsi="Calibri" w:cs="Calibri"/>
          <w:sz w:val="12"/>
          <w:szCs w:val="12"/>
        </w:rPr>
        <w:t xml:space="preserve">  </w:t>
      </w:r>
      <w:r>
        <w:rPr>
          <w:rFonts w:ascii="Calibri" w:eastAsia="Calibri" w:hAnsi="Calibri" w:cs="Calibri"/>
          <w:w w:val="119"/>
          <w:sz w:val="12"/>
          <w:szCs w:val="12"/>
        </w:rPr>
        <w:t>Also,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applicants need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proofErr w:type="gramStart"/>
      <w:r>
        <w:rPr>
          <w:rFonts w:ascii="Calibri" w:eastAsia="Calibri" w:hAnsi="Calibri" w:cs="Calibri"/>
          <w:w w:val="119"/>
          <w:sz w:val="12"/>
          <w:szCs w:val="12"/>
        </w:rPr>
        <w:t>fill</w:t>
      </w:r>
      <w:proofErr w:type="gramEnd"/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Travel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History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which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available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our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website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(Travel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History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applicable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applications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made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from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Punjab,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Sindh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Baluchistan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only.)</w:t>
      </w:r>
    </w:p>
    <w:p w14:paraId="6DEB8330" w14:textId="77777777" w:rsidR="009E23D2" w:rsidRDefault="009E23D2" w:rsidP="0094292C">
      <w:pPr>
        <w:spacing w:before="6"/>
        <w:rPr>
          <w:sz w:val="10"/>
          <w:szCs w:val="10"/>
        </w:rPr>
      </w:pPr>
    </w:p>
    <w:p w14:paraId="7F14B14C" w14:textId="77777777" w:rsidR="009E23D2" w:rsidRDefault="00000000" w:rsidP="0094292C">
      <w:pPr>
        <w:ind w:left="108"/>
        <w:rPr>
          <w:rFonts w:ascii="Calibri" w:eastAsia="Calibri" w:hAnsi="Calibri" w:cs="Calibri"/>
          <w:sz w:val="12"/>
          <w:szCs w:val="12"/>
        </w:rPr>
      </w:pPr>
      <w:r>
        <w:rPr>
          <w:rFonts w:ascii="Calibri" w:eastAsia="Calibri" w:hAnsi="Calibri" w:cs="Calibri"/>
          <w:w w:val="119"/>
          <w:sz w:val="12"/>
          <w:szCs w:val="12"/>
        </w:rPr>
        <w:t>Official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documents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showing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income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status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{Salary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checks,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FBR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(last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year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Tax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Returns)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NTN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(Personal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Business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both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applicable)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Active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proofErr w:type="gramStart"/>
      <w:r>
        <w:rPr>
          <w:rFonts w:ascii="Calibri" w:eastAsia="Calibri" w:hAnsi="Calibri" w:cs="Calibri"/>
          <w:w w:val="119"/>
          <w:sz w:val="12"/>
          <w:szCs w:val="12"/>
        </w:rPr>
        <w:t>Tax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Payer</w:t>
      </w:r>
      <w:proofErr w:type="gramEnd"/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Certificate,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etc.}</w:t>
      </w:r>
    </w:p>
    <w:p w14:paraId="57E2A592" w14:textId="77777777" w:rsidR="009E23D2" w:rsidRDefault="00000000" w:rsidP="0094292C">
      <w:pPr>
        <w:spacing w:before="47"/>
        <w:ind w:left="108"/>
        <w:rPr>
          <w:rFonts w:ascii="Calibri" w:eastAsia="Calibri" w:hAnsi="Calibri" w:cs="Calibri"/>
          <w:sz w:val="12"/>
          <w:szCs w:val="12"/>
        </w:rPr>
      </w:pPr>
      <w:r>
        <w:pict w14:anchorId="07FAF900">
          <v:group id="_x0000_s1257" style="position:absolute;left:0;text-align:left;margin-left:592.95pt;margin-top:20.55pt;width:0;height:0;z-index:-251671040;mso-position-horizontal-relative:page" coordorigin="11859,411" coordsize="0,0">
            <v:shape id="_x0000_s1258" style="position:absolute;left:11859;top:411;width:0;height:0" coordorigin="11859,411" coordsize="0,0" path="m11859,411r,e" filled="f" strokecolor="#d3d3d3" strokeweight=".1068mm">
              <v:path arrowok="t"/>
            </v:shape>
            <w10:wrap anchorx="page"/>
          </v:group>
        </w:pict>
      </w:r>
      <w:r>
        <w:rPr>
          <w:rFonts w:ascii="Calibri" w:eastAsia="Calibri" w:hAnsi="Calibri" w:cs="Calibri"/>
          <w:w w:val="119"/>
          <w:sz w:val="12"/>
          <w:szCs w:val="12"/>
        </w:rPr>
        <w:t>Family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Registration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Certificate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(with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spouse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children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married)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Marriage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Registration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Certificate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(For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newly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married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couples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within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90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days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from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wedding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date)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from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NADRA</w:t>
      </w:r>
    </w:p>
    <w:p w14:paraId="2CF6C0B6" w14:textId="77777777" w:rsidR="009E23D2" w:rsidRDefault="00000000" w:rsidP="0094292C">
      <w:pPr>
        <w:spacing w:before="17"/>
        <w:ind w:left="108"/>
        <w:rPr>
          <w:rFonts w:ascii="Calibri" w:eastAsia="Calibri" w:hAnsi="Calibri" w:cs="Calibri"/>
          <w:sz w:val="12"/>
          <w:szCs w:val="12"/>
        </w:rPr>
      </w:pPr>
      <w:r>
        <w:rPr>
          <w:rFonts w:ascii="Calibri" w:eastAsia="Calibri" w:hAnsi="Calibri" w:cs="Calibri"/>
          <w:w w:val="119"/>
          <w:sz w:val="12"/>
          <w:szCs w:val="12"/>
        </w:rPr>
        <w:t>office.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single,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FRC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required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siblings.</w:t>
      </w:r>
    </w:p>
    <w:p w14:paraId="114BC476" w14:textId="77777777" w:rsidR="009E23D2" w:rsidRDefault="009E23D2" w:rsidP="0094292C">
      <w:pPr>
        <w:spacing w:before="4"/>
        <w:rPr>
          <w:sz w:val="14"/>
          <w:szCs w:val="14"/>
        </w:rPr>
      </w:pPr>
    </w:p>
    <w:p w14:paraId="22BC9B24" w14:textId="77777777" w:rsidR="009E23D2" w:rsidRDefault="00000000" w:rsidP="0094292C">
      <w:pPr>
        <w:ind w:left="108" w:right="1035"/>
        <w:rPr>
          <w:rFonts w:ascii="Calibri" w:eastAsia="Calibri" w:hAnsi="Calibri" w:cs="Calibri"/>
          <w:sz w:val="12"/>
          <w:szCs w:val="12"/>
        </w:rPr>
      </w:pPr>
      <w:r>
        <w:pict w14:anchorId="422F1C30">
          <v:group id="_x0000_s1255" style="position:absolute;left:0;text-align:left;margin-left:592.95pt;margin-top:17.3pt;width:0;height:0;z-index:-251670016;mso-position-horizontal-relative:page" coordorigin="11859,346" coordsize="0,0">
            <v:shape id="_x0000_s1256" style="position:absolute;left:11859;top:346;width:0;height:0" coordorigin="11859,346" coordsize="0,0" path="m11859,346r,e" filled="f" strokecolor="#d3d3d3" strokeweight=".1068mm">
              <v:path arrowok="t"/>
            </v:shape>
            <w10:wrap anchorx="page"/>
          </v:group>
        </w:pict>
      </w:r>
      <w:r>
        <w:rPr>
          <w:rFonts w:ascii="Calibri" w:eastAsia="Calibri" w:hAnsi="Calibri" w:cs="Calibri"/>
          <w:w w:val="119"/>
          <w:sz w:val="12"/>
          <w:szCs w:val="12"/>
        </w:rPr>
        <w:t>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Notarized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Invitation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letter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from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inviting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Türkiye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company/organization/person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details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applicant(s).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invitation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letter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should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signed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proofErr w:type="gramStart"/>
      <w:r>
        <w:rPr>
          <w:rFonts w:ascii="Calibri" w:eastAsia="Calibri" w:hAnsi="Calibri" w:cs="Calibri"/>
          <w:w w:val="119"/>
          <w:sz w:val="12"/>
          <w:szCs w:val="12"/>
        </w:rPr>
        <w:t>an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authorized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personnel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company</w:t>
      </w:r>
      <w:proofErr w:type="gramEnd"/>
      <w:r>
        <w:rPr>
          <w:rFonts w:ascii="Calibri" w:eastAsia="Calibri" w:hAnsi="Calibri" w:cs="Calibri"/>
          <w:w w:val="119"/>
          <w:sz w:val="12"/>
          <w:szCs w:val="12"/>
        </w:rPr>
        <w:t xml:space="preserve"> along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contact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details.</w:t>
      </w:r>
    </w:p>
    <w:p w14:paraId="3898775D" w14:textId="77777777" w:rsidR="009E23D2" w:rsidRDefault="00000000" w:rsidP="0094292C">
      <w:pPr>
        <w:spacing w:before="94"/>
        <w:ind w:left="122"/>
        <w:rPr>
          <w:rFonts w:ascii="Calibri" w:eastAsia="Calibri" w:hAnsi="Calibri" w:cs="Calibri"/>
          <w:sz w:val="12"/>
          <w:szCs w:val="12"/>
        </w:rPr>
      </w:pPr>
      <w:r>
        <w:pict w14:anchorId="24593734">
          <v:group id="_x0000_s1253" style="position:absolute;left:0;text-align:left;margin-left:592.95pt;margin-top:21.4pt;width:0;height:0;z-index:-251668992;mso-position-horizontal-relative:page" coordorigin="11859,428" coordsize="0,0">
            <v:shape id="_x0000_s1254" style="position:absolute;left:11859;top:428;width:0;height:0" coordorigin="11859,428" coordsize="0,0" path="m11859,428r,e" filled="f" strokecolor="#d3d3d3" strokeweight=".1068mm">
              <v:path arrowok="t"/>
            </v:shape>
            <w10:wrap anchorx="page"/>
          </v:group>
        </w:pict>
      </w:r>
      <w:r>
        <w:rPr>
          <w:rFonts w:ascii="Calibri" w:eastAsia="Calibri" w:hAnsi="Calibri" w:cs="Calibri"/>
          <w:w w:val="119"/>
          <w:sz w:val="12"/>
          <w:szCs w:val="12"/>
        </w:rPr>
        <w:t>Proof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business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inviting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company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Türkiye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(Tax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Registration,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Trade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Registration,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Membership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Chamber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Commerce,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etc.)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Also,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companies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located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Pakistan,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certificate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</w:p>
    <w:p w14:paraId="4C2808F8" w14:textId="77777777" w:rsidR="009E23D2" w:rsidRDefault="00000000" w:rsidP="0094292C">
      <w:pPr>
        <w:spacing w:before="17"/>
        <w:ind w:left="108"/>
        <w:rPr>
          <w:rFonts w:ascii="Calibri" w:eastAsia="Calibri" w:hAnsi="Calibri" w:cs="Calibri"/>
          <w:sz w:val="12"/>
          <w:szCs w:val="12"/>
        </w:rPr>
      </w:pPr>
      <w:r>
        <w:rPr>
          <w:rFonts w:ascii="Calibri" w:eastAsia="Calibri" w:hAnsi="Calibri" w:cs="Calibri"/>
          <w:w w:val="119"/>
          <w:sz w:val="12"/>
          <w:szCs w:val="12"/>
        </w:rPr>
        <w:t>Chamber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Commerce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recommendation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letter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required.</w:t>
      </w:r>
    </w:p>
    <w:p w14:paraId="36ECF84C" w14:textId="77777777" w:rsidR="009E23D2" w:rsidRDefault="009E23D2" w:rsidP="0094292C">
      <w:pPr>
        <w:spacing w:before="2"/>
        <w:rPr>
          <w:sz w:val="13"/>
          <w:szCs w:val="13"/>
        </w:rPr>
      </w:pPr>
    </w:p>
    <w:p w14:paraId="3BFE4C28" w14:textId="77777777" w:rsidR="009E23D2" w:rsidRDefault="00000000" w:rsidP="0094292C">
      <w:pPr>
        <w:ind w:left="108" w:right="1040"/>
        <w:rPr>
          <w:rFonts w:ascii="Calibri" w:eastAsia="Calibri" w:hAnsi="Calibri" w:cs="Calibri"/>
          <w:sz w:val="12"/>
          <w:szCs w:val="12"/>
        </w:rPr>
      </w:pPr>
      <w:r>
        <w:pict w14:anchorId="0DA79099">
          <v:group id="_x0000_s1251" style="position:absolute;left:0;text-align:left;margin-left:592.95pt;margin-top:33.65pt;width:0;height:0;z-index:-251667968;mso-position-horizontal-relative:page" coordorigin="11859,673" coordsize="0,0">
            <v:shape id="_x0000_s1252" style="position:absolute;left:11859;top:673;width:0;height:0" coordorigin="11859,673" coordsize="0,0" path="m11859,673r,e" filled="f" strokecolor="#d3d3d3" strokeweight=".1068mm">
              <v:path arrowok="t"/>
            </v:shape>
            <w10:wrap anchorx="page"/>
          </v:group>
        </w:pict>
      </w:r>
      <w:r>
        <w:rPr>
          <w:rFonts w:ascii="Calibri" w:eastAsia="Calibri" w:hAnsi="Calibri" w:cs="Calibri"/>
          <w:w w:val="119"/>
          <w:sz w:val="12"/>
          <w:szCs w:val="12"/>
        </w:rPr>
        <w:t>Typed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computerized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original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one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page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(A4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size)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cover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letter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plain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paper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(Mandatory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applicant's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age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18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elder).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(For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businessmen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their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business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letterheads)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where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applicants explaining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details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e.g.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introduction,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purpose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visit,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intend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travel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dates,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places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visited,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who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will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bear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tour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expenses,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who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traveling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with,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whether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has been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Türkiye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before,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etc.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However,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families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Corporate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Groups,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it's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only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required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from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family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head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(by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giving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additional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family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details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e.g.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name,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passport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number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relationship)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 xml:space="preserve">and </w:t>
      </w:r>
      <w:proofErr w:type="gramStart"/>
      <w:r>
        <w:rPr>
          <w:rFonts w:ascii="Calibri" w:eastAsia="Calibri" w:hAnsi="Calibri" w:cs="Calibri"/>
          <w:w w:val="119"/>
          <w:sz w:val="12"/>
          <w:szCs w:val="12"/>
        </w:rPr>
        <w:t>Corporate</w:t>
      </w:r>
      <w:proofErr w:type="gramEnd"/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office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business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letterhead)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respectively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(by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giving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additional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details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e.g.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name,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passport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number,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designation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city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employment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operations).</w:t>
      </w:r>
    </w:p>
    <w:p w14:paraId="25BC7E7D" w14:textId="77777777" w:rsidR="009E23D2" w:rsidRDefault="009E23D2" w:rsidP="0094292C">
      <w:pPr>
        <w:spacing w:before="6"/>
        <w:rPr>
          <w:sz w:val="13"/>
          <w:szCs w:val="13"/>
        </w:rPr>
      </w:pPr>
    </w:p>
    <w:p w14:paraId="4B4D40B9" w14:textId="7B56D647" w:rsidR="009E23D2" w:rsidRDefault="00000000" w:rsidP="0094292C">
      <w:pPr>
        <w:ind w:left="108" w:right="947"/>
        <w:jc w:val="both"/>
        <w:rPr>
          <w:rFonts w:ascii="Calibri" w:eastAsia="Calibri" w:hAnsi="Calibri" w:cs="Calibri"/>
          <w:sz w:val="12"/>
          <w:szCs w:val="12"/>
        </w:rPr>
      </w:pPr>
      <w:r>
        <w:pict w14:anchorId="7062F4BA">
          <v:group id="_x0000_s1249" style="position:absolute;left:0;text-align:left;margin-left:592.95pt;margin-top:25.15pt;width:0;height:0;z-index:-251666944;mso-position-horizontal-relative:page" coordorigin="11859,503" coordsize="0,0">
            <v:shape id="_x0000_s1250" style="position:absolute;left:11859;top:503;width:0;height:0" coordorigin="11859,503" coordsize="0,0" path="m11859,503r,e" filled="f" strokecolor="#d3d3d3" strokeweight=".1068mm">
              <v:path arrowok="t"/>
            </v:shape>
            <w10:wrap anchorx="page"/>
          </v:group>
        </w:pict>
      </w:r>
      <w:r>
        <w:pict w14:anchorId="1F5377C9">
          <v:group id="_x0000_s1247" style="position:absolute;left:0;text-align:left;margin-left:592.95pt;margin-top:36.1pt;width:0;height:0;z-index:-251665920;mso-position-horizontal-relative:page" coordorigin="11859,722" coordsize="0,0">
            <v:shape id="_x0000_s1248" style="position:absolute;left:11859;top:722;width:0;height:0" coordorigin="11859,722" coordsize="0,0" path="m11859,722r,e" filled="f" strokecolor="#d3d3d3" strokeweight=".1068mm">
              <v:path arrowok="t"/>
            </v:shape>
            <w10:wrap anchorx="page"/>
          </v:group>
        </w:pict>
      </w:r>
      <w:r>
        <w:rPr>
          <w:rFonts w:ascii="Calibri" w:eastAsia="Calibri" w:hAnsi="Calibri" w:cs="Calibri"/>
          <w:w w:val="119"/>
          <w:sz w:val="12"/>
          <w:szCs w:val="12"/>
        </w:rPr>
        <w:t>Financial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documents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showing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funds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easily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accessible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that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show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sufficient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funds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available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planned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trip.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proofErr w:type="gramStart"/>
      <w:r>
        <w:rPr>
          <w:rFonts w:ascii="Calibri" w:eastAsia="Calibri" w:hAnsi="Calibri" w:cs="Calibri"/>
          <w:w w:val="119"/>
          <w:sz w:val="12"/>
          <w:szCs w:val="12"/>
        </w:rPr>
        <w:t>employee’s</w:t>
      </w:r>
      <w:proofErr w:type="gramEnd"/>
      <w:r>
        <w:rPr>
          <w:rFonts w:ascii="Calibri" w:eastAsia="Calibri" w:hAnsi="Calibri" w:cs="Calibri"/>
          <w:w w:val="119"/>
          <w:sz w:val="12"/>
          <w:szCs w:val="12"/>
        </w:rPr>
        <w:t>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original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Bank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account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statement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their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salary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account 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required.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businessmen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personal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company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Bank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statements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are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required.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Corporate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Companies,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sponsoring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their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group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tours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must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provide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company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Bank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statements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(Bank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statements 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minimum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last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3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months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only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A4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size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dully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signed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&amp;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stamped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from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bank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not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older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than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10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days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from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date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submission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proofErr w:type="gramStart"/>
      <w:r>
        <w:rPr>
          <w:rFonts w:ascii="Calibri" w:eastAsia="Calibri" w:hAnsi="Calibri" w:cs="Calibri"/>
          <w:w w:val="119"/>
          <w:sz w:val="12"/>
          <w:szCs w:val="12"/>
        </w:rPr>
        <w:t>at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 w:rsidR="00714F20">
        <w:rPr>
          <w:rFonts w:ascii="Calibri" w:eastAsia="Calibri" w:hAnsi="Calibri" w:cs="Calibri"/>
          <w:w w:val="119"/>
          <w:sz w:val="12"/>
          <w:szCs w:val="12"/>
        </w:rPr>
        <w:t xml:space="preserve"> </w:t>
      </w:r>
      <w:proofErr w:type="spellStart"/>
      <w:r w:rsidR="00714F20">
        <w:rPr>
          <w:rFonts w:ascii="Calibri" w:eastAsia="Calibri" w:hAnsi="Calibri" w:cs="Calibri"/>
          <w:w w:val="119"/>
          <w:sz w:val="12"/>
          <w:szCs w:val="12"/>
        </w:rPr>
        <w:t>Turkiye</w:t>
      </w:r>
      <w:proofErr w:type="spellEnd"/>
      <w:proofErr w:type="gramEnd"/>
      <w:r w:rsidR="00714F20">
        <w:rPr>
          <w:rFonts w:ascii="Calibri" w:eastAsia="Calibri" w:hAnsi="Calibri" w:cs="Calibri"/>
          <w:w w:val="119"/>
          <w:sz w:val="12"/>
          <w:szCs w:val="12"/>
        </w:rPr>
        <w:t xml:space="preserve"> International Travel Services </w:t>
      </w:r>
      <w:r>
        <w:rPr>
          <w:rFonts w:ascii="Calibri" w:eastAsia="Calibri" w:hAnsi="Calibri" w:cs="Calibri"/>
          <w:w w:val="119"/>
          <w:sz w:val="12"/>
          <w:szCs w:val="12"/>
        </w:rPr>
        <w:t>.)</w:t>
      </w:r>
    </w:p>
    <w:p w14:paraId="6DB8E5B3" w14:textId="77777777" w:rsidR="009E23D2" w:rsidRDefault="00000000" w:rsidP="0094292C">
      <w:pPr>
        <w:spacing w:before="94"/>
        <w:ind w:left="108"/>
        <w:rPr>
          <w:rFonts w:ascii="Calibri" w:eastAsia="Calibri" w:hAnsi="Calibri" w:cs="Calibri"/>
          <w:sz w:val="12"/>
          <w:szCs w:val="12"/>
        </w:rPr>
      </w:pPr>
      <w:r>
        <w:rPr>
          <w:rFonts w:ascii="Calibri" w:eastAsia="Calibri" w:hAnsi="Calibri" w:cs="Calibri"/>
          <w:w w:val="119"/>
          <w:sz w:val="12"/>
          <w:szCs w:val="12"/>
        </w:rPr>
        <w:t>Bank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Account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Maintenance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Certificate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(Duly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signed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stamped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from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concerned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bank)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required.</w:t>
      </w:r>
    </w:p>
    <w:p w14:paraId="695104D4" w14:textId="77777777" w:rsidR="009E23D2" w:rsidRDefault="00000000" w:rsidP="0094292C">
      <w:pPr>
        <w:spacing w:before="71"/>
        <w:ind w:left="108" w:right="947"/>
        <w:rPr>
          <w:rFonts w:ascii="Calibri" w:eastAsia="Calibri" w:hAnsi="Calibri" w:cs="Calibri"/>
          <w:sz w:val="12"/>
          <w:szCs w:val="12"/>
        </w:rPr>
      </w:pPr>
      <w:r>
        <w:pict w14:anchorId="6027295E">
          <v:group id="_x0000_s1245" style="position:absolute;left:0;text-align:left;margin-left:592.95pt;margin-top:19.05pt;width:0;height:0;z-index:-251664896;mso-position-horizontal-relative:page" coordorigin="11859,381" coordsize="0,0">
            <v:shape id="_x0000_s1246" style="position:absolute;left:11859;top:381;width:0;height:0" coordorigin="11859,381" coordsize="0,0" path="m11859,381r,e" filled="f" strokecolor="#d3d3d3" strokeweight=".1068mm">
              <v:path arrowok="t"/>
            </v:shape>
            <w10:wrap anchorx="page"/>
          </v:group>
        </w:pict>
      </w:r>
      <w:r>
        <w:pict w14:anchorId="596AE2B3">
          <v:group id="_x0000_s1243" style="position:absolute;left:0;text-align:left;margin-left:592.95pt;margin-top:36.3pt;width:0;height:0;z-index:-251663872;mso-position-horizontal-relative:page" coordorigin="11859,726" coordsize="0,0">
            <v:shape id="_x0000_s1244" style="position:absolute;left:11859;top:726;width:0;height:0" coordorigin="11859,726" coordsize="0,0" path="m11859,726r,e" filled="f" strokecolor="#d3d3d3" strokeweight=".1068mm">
              <v:path arrowok="t"/>
            </v:shape>
            <w10:wrap anchorx="page"/>
          </v:group>
        </w:pict>
      </w:r>
      <w:r>
        <w:rPr>
          <w:rFonts w:ascii="Calibri" w:eastAsia="Calibri" w:hAnsi="Calibri" w:cs="Calibri"/>
          <w:w w:val="119"/>
          <w:sz w:val="12"/>
          <w:szCs w:val="12"/>
        </w:rPr>
        <w:t>Embassy/Consulates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General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Republic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Türkiye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recommend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that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applications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visa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proofErr w:type="gramStart"/>
      <w:r>
        <w:rPr>
          <w:rFonts w:ascii="Calibri" w:eastAsia="Calibri" w:hAnsi="Calibri" w:cs="Calibri"/>
          <w:w w:val="119"/>
          <w:sz w:val="12"/>
          <w:szCs w:val="12"/>
        </w:rPr>
        <w:t>would</w:t>
      </w:r>
      <w:proofErr w:type="gramEnd"/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submitted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within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range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14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days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3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months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prior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date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travel.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Please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note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that this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does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not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necessarily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mean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that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visa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will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processed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within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14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days.</w:t>
      </w:r>
    </w:p>
    <w:p w14:paraId="64331C25" w14:textId="77777777" w:rsidR="009E23D2" w:rsidRDefault="00000000" w:rsidP="0094292C">
      <w:pPr>
        <w:spacing w:before="39"/>
        <w:ind w:left="108" w:right="1103"/>
        <w:rPr>
          <w:rFonts w:ascii="Calibri" w:eastAsia="Calibri" w:hAnsi="Calibri" w:cs="Calibri"/>
          <w:sz w:val="12"/>
          <w:szCs w:val="12"/>
        </w:rPr>
      </w:pPr>
      <w:r>
        <w:rPr>
          <w:rFonts w:ascii="Calibri" w:eastAsia="Calibri" w:hAnsi="Calibri" w:cs="Calibri"/>
          <w:w w:val="119"/>
          <w:sz w:val="12"/>
          <w:szCs w:val="12"/>
        </w:rPr>
        <w:t>Proof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intention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return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from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Türkiye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onward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journey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after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completion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planned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travel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(Return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air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ticket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reservation,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transit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air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ticket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reservation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etc.)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will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provided.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not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advisable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 purchase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proofErr w:type="gramStart"/>
      <w:r>
        <w:rPr>
          <w:rFonts w:ascii="Calibri" w:eastAsia="Calibri" w:hAnsi="Calibri" w:cs="Calibri"/>
          <w:w w:val="119"/>
          <w:sz w:val="12"/>
          <w:szCs w:val="12"/>
        </w:rPr>
        <w:t>flight</w:t>
      </w:r>
      <w:proofErr w:type="gramEnd"/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ticket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prior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getting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visa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passport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back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from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Visa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Center.</w:t>
      </w:r>
    </w:p>
    <w:p w14:paraId="17CB9D32" w14:textId="77777777" w:rsidR="009E23D2" w:rsidRDefault="00000000" w:rsidP="0094292C">
      <w:pPr>
        <w:spacing w:before="51"/>
        <w:ind w:left="108" w:right="902"/>
        <w:rPr>
          <w:rFonts w:ascii="Calibri" w:eastAsia="Calibri" w:hAnsi="Calibri" w:cs="Calibri"/>
          <w:sz w:val="12"/>
          <w:szCs w:val="12"/>
        </w:rPr>
      </w:pPr>
      <w:r>
        <w:pict w14:anchorId="7487C7EA">
          <v:group id="_x0000_s1241" style="position:absolute;left:0;text-align:left;margin-left:592.95pt;margin-top:18.35pt;width:0;height:0;z-index:-251662848;mso-position-horizontal-relative:page" coordorigin="11859,367" coordsize="0,0">
            <v:shape id="_x0000_s1242" style="position:absolute;left:11859;top:367;width:0;height:0" coordorigin="11859,367" coordsize="0,0" path="m11859,367r,e" filled="f" strokecolor="#d3d3d3" strokeweight=".1068mm">
              <v:path arrowok="t"/>
            </v:shape>
            <w10:wrap anchorx="page"/>
          </v:group>
        </w:pict>
      </w:r>
      <w:r>
        <w:pict w14:anchorId="180D4283">
          <v:group id="_x0000_s1239" style="position:absolute;left:0;text-align:left;margin-left:592.95pt;margin-top:43.5pt;width:0;height:0;z-index:-251661824;mso-position-horizontal-relative:page" coordorigin="11859,870" coordsize="0,0">
            <v:shape id="_x0000_s1240" style="position:absolute;left:11859;top:870;width:0;height:0" coordorigin="11859,870" coordsize="0,0" path="m11859,870r,e" filled="f" strokecolor="#d3d3d3" strokeweight=".1068mm">
              <v:path arrowok="t"/>
            </v:shape>
            <w10:wrap anchorx="page"/>
          </v:group>
        </w:pict>
      </w:r>
      <w:r>
        <w:pict w14:anchorId="4FBD61A6">
          <v:group id="_x0000_s1237" style="position:absolute;left:0;text-align:left;margin-left:592.95pt;margin-top:54.1pt;width:0;height:0;z-index:-251660800;mso-position-horizontal-relative:page" coordorigin="11859,1082" coordsize="0,0">
            <v:shape id="_x0000_s1238" style="position:absolute;left:11859;top:1082;width:0;height:0" coordorigin="11859,1082" coordsize="0,0" path="m11859,1082r,e" filled="f" strokecolor="#d3d3d3" strokeweight=".1068mm">
              <v:path arrowok="t"/>
            </v:shape>
            <w10:wrap anchorx="page"/>
          </v:group>
        </w:pict>
      </w:r>
      <w:r>
        <w:rPr>
          <w:rFonts w:ascii="Calibri" w:eastAsia="Calibri" w:hAnsi="Calibri" w:cs="Calibri"/>
          <w:w w:val="119"/>
          <w:sz w:val="12"/>
          <w:szCs w:val="12"/>
        </w:rPr>
        <w:t>Proof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secured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accommodation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Türkiye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during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trip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(Hotel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reservation,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Notarized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invitation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letter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along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valid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identity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copy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from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host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mentioning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residence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details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lease/deed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papers, etc.)</w:t>
      </w:r>
      <w:r>
        <w:rPr>
          <w:rFonts w:ascii="Calibri" w:eastAsia="Calibri" w:hAnsi="Calibri" w:cs="Calibri"/>
          <w:sz w:val="12"/>
          <w:szCs w:val="12"/>
        </w:rPr>
        <w:t xml:space="preserve">  </w:t>
      </w:r>
      <w:r>
        <w:rPr>
          <w:rFonts w:ascii="Calibri" w:eastAsia="Calibri" w:hAnsi="Calibri" w:cs="Calibri"/>
          <w:w w:val="119"/>
          <w:sz w:val="12"/>
          <w:szCs w:val="12"/>
        </w:rPr>
        <w:t>It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not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advisable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making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booking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hotel/accommodation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prior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getting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visa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passport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back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from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Visa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Center.</w:t>
      </w:r>
    </w:p>
    <w:p w14:paraId="795A5443" w14:textId="07ED852E" w:rsidR="009E23D2" w:rsidRDefault="00000000" w:rsidP="0094292C">
      <w:pPr>
        <w:spacing w:before="51"/>
        <w:ind w:left="108" w:right="1149"/>
        <w:rPr>
          <w:rFonts w:ascii="Calibri" w:eastAsia="Calibri" w:hAnsi="Calibri" w:cs="Calibri"/>
          <w:sz w:val="12"/>
          <w:szCs w:val="12"/>
        </w:rPr>
      </w:pPr>
      <w:r>
        <w:rPr>
          <w:rFonts w:ascii="Calibri" w:eastAsia="Calibri" w:hAnsi="Calibri" w:cs="Calibri"/>
          <w:w w:val="119"/>
          <w:sz w:val="12"/>
          <w:szCs w:val="12"/>
        </w:rPr>
        <w:t>Travel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Health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Insurance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Certificate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amounting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coverage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60.000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US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Dollars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which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covers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period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stay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Türkiye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also,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including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repatriation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costs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compulsory.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According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rules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that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 applicable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from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proofErr w:type="gramStart"/>
      <w:r>
        <w:rPr>
          <w:rFonts w:ascii="Calibri" w:eastAsia="Calibri" w:hAnsi="Calibri" w:cs="Calibri"/>
          <w:w w:val="119"/>
          <w:sz w:val="12"/>
          <w:szCs w:val="12"/>
        </w:rPr>
        <w:t>January,</w:t>
      </w:r>
      <w:proofErr w:type="gramEnd"/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2023,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Travel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Heath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Insurances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should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fixed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durations,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namely,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3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months,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6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months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12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months.</w:t>
      </w:r>
      <w:r>
        <w:rPr>
          <w:rFonts w:ascii="Calibri" w:eastAsia="Calibri" w:hAnsi="Calibri" w:cs="Calibri"/>
          <w:sz w:val="12"/>
          <w:szCs w:val="12"/>
        </w:rPr>
        <w:t xml:space="preserve">  </w:t>
      </w:r>
      <w:r>
        <w:rPr>
          <w:rFonts w:ascii="Calibri" w:eastAsia="Calibri" w:hAnsi="Calibri" w:cs="Calibri"/>
          <w:w w:val="119"/>
          <w:sz w:val="12"/>
          <w:szCs w:val="12"/>
        </w:rPr>
        <w:t>Only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Travel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Health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Insurances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which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are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made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proofErr w:type="spellStart"/>
      <w:r w:rsidR="003D0A9A">
        <w:rPr>
          <w:rFonts w:ascii="Calibri" w:eastAsia="Calibri" w:hAnsi="Calibri" w:cs="Calibri"/>
          <w:w w:val="119"/>
          <w:sz w:val="12"/>
          <w:szCs w:val="12"/>
        </w:rPr>
        <w:t>Turkiye</w:t>
      </w:r>
      <w:proofErr w:type="spellEnd"/>
      <w:r w:rsidR="003D0A9A">
        <w:rPr>
          <w:rFonts w:ascii="Calibri" w:eastAsia="Calibri" w:hAnsi="Calibri" w:cs="Calibri"/>
          <w:w w:val="119"/>
          <w:sz w:val="12"/>
          <w:szCs w:val="12"/>
        </w:rPr>
        <w:t xml:space="preserve"> International Travel Services </w:t>
      </w:r>
      <w:r>
        <w:rPr>
          <w:rFonts w:ascii="Calibri" w:eastAsia="Calibri" w:hAnsi="Calibri" w:cs="Calibri"/>
          <w:w w:val="119"/>
          <w:sz w:val="12"/>
          <w:szCs w:val="12"/>
        </w:rPr>
        <w:t>across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Pakistan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will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accepted.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other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insurances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will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accepted.</w:t>
      </w:r>
    </w:p>
    <w:p w14:paraId="195F8B06" w14:textId="77777777" w:rsidR="009E23D2" w:rsidRDefault="00000000" w:rsidP="0094292C">
      <w:pPr>
        <w:spacing w:before="57"/>
        <w:ind w:left="108"/>
        <w:rPr>
          <w:rFonts w:ascii="Calibri" w:eastAsia="Calibri" w:hAnsi="Calibri" w:cs="Calibri"/>
          <w:sz w:val="12"/>
          <w:szCs w:val="12"/>
        </w:rPr>
      </w:pPr>
      <w:r>
        <w:rPr>
          <w:rFonts w:ascii="Calibri" w:eastAsia="Calibri" w:hAnsi="Calibri" w:cs="Calibri"/>
          <w:w w:val="119"/>
          <w:sz w:val="12"/>
          <w:szCs w:val="12"/>
        </w:rPr>
        <w:t>If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government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officer,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Ex-Pakistan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Leave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Paper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NOC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required.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Retirement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proof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pensioner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proof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applicable.</w:t>
      </w:r>
    </w:p>
    <w:p w14:paraId="01652240" w14:textId="3D2C5A17" w:rsidR="009E23D2" w:rsidRDefault="00000000" w:rsidP="0094292C">
      <w:pPr>
        <w:spacing w:before="71"/>
        <w:ind w:left="108" w:right="1164"/>
        <w:rPr>
          <w:rFonts w:ascii="Calibri" w:eastAsia="Calibri" w:hAnsi="Calibri" w:cs="Calibri"/>
          <w:sz w:val="12"/>
          <w:szCs w:val="12"/>
        </w:rPr>
      </w:pPr>
      <w:r>
        <w:pict w14:anchorId="5BBCC31B">
          <v:group id="_x0000_s1088" style="position:absolute;left:0;text-align:left;margin-left:592.95pt;margin-top:19.35pt;width:0;height:0;z-index:-251659776;mso-position-horizontal-relative:page" coordorigin="11859,387" coordsize="0,0">
            <v:shape id="_x0000_s1089" style="position:absolute;left:11859;top:387;width:0;height:0" coordorigin="11859,387" coordsize="0,0" path="m11859,387r,e" filled="f" strokecolor="#d3d3d3" strokeweight=".1068mm">
              <v:path arrowok="t"/>
            </v:shape>
            <w10:wrap anchorx="page"/>
          </v:group>
        </w:pict>
      </w:r>
      <w:r>
        <w:rPr>
          <w:rFonts w:ascii="Calibri" w:eastAsia="Calibri" w:hAnsi="Calibri" w:cs="Calibri"/>
          <w:w w:val="119"/>
          <w:sz w:val="12"/>
          <w:szCs w:val="12"/>
        </w:rPr>
        <w:t>If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declared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that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he/she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traveling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accompanying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person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who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already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had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valid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Türkiye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sticker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visa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E-Visa/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Residency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Permit,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copy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proofErr w:type="gramStart"/>
      <w:r>
        <w:rPr>
          <w:rFonts w:ascii="Calibri" w:eastAsia="Calibri" w:hAnsi="Calibri" w:cs="Calibri"/>
          <w:w w:val="119"/>
          <w:sz w:val="12"/>
          <w:szCs w:val="12"/>
        </w:rPr>
        <w:t>aforementioned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document</w:t>
      </w:r>
      <w:proofErr w:type="gramEnd"/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 proof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air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ticket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reservation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accompanying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person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are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required.</w:t>
      </w:r>
    </w:p>
    <w:p w14:paraId="1FDFA627" w14:textId="77777777" w:rsidR="009E23D2" w:rsidRDefault="009E23D2" w:rsidP="0094292C">
      <w:pPr>
        <w:spacing w:before="2"/>
        <w:rPr>
          <w:sz w:val="14"/>
          <w:szCs w:val="14"/>
        </w:rPr>
      </w:pPr>
    </w:p>
    <w:p w14:paraId="61F5E2C9" w14:textId="77777777" w:rsidR="009E23D2" w:rsidRDefault="00000000" w:rsidP="0094292C">
      <w:pPr>
        <w:ind w:left="108" w:right="1008"/>
        <w:rPr>
          <w:rFonts w:ascii="Calibri" w:eastAsia="Calibri" w:hAnsi="Calibri" w:cs="Calibri"/>
          <w:sz w:val="12"/>
          <w:szCs w:val="12"/>
        </w:rPr>
      </w:pPr>
      <w:r>
        <w:pict w14:anchorId="7395C137">
          <v:group id="_x0000_s1086" style="position:absolute;left:0;text-align:left;margin-left:592.95pt;margin-top:35.5pt;width:0;height:0;z-index:-251658752;mso-position-horizontal-relative:page" coordorigin="11859,710" coordsize="0,0">
            <v:shape id="_x0000_s1087" style="position:absolute;left:11859;top:710;width:0;height:0" coordorigin="11859,710" coordsize="0,0" path="m11859,710r,e" filled="f" strokecolor="#d3d3d3" strokeweight=".1068mm">
              <v:path arrowok="t"/>
            </v:shape>
            <w10:wrap anchorx="page"/>
          </v:group>
        </w:pict>
      </w:r>
      <w:r>
        <w:pict w14:anchorId="53225616">
          <v:group id="_x0000_s1084" style="position:absolute;left:0;text-align:left;margin-left:592.95pt;margin-top:46.7pt;width:0;height:0;z-index:-251657728;mso-position-horizontal-relative:page" coordorigin="11859,934" coordsize="0,0">
            <v:shape id="_x0000_s1085" style="position:absolute;left:11859;top:934;width:0;height:0" coordorigin="11859,934" coordsize="0,0" path="m11859,934r,e" filled="f" strokecolor="#d3d3d3" strokeweight=".1068mm">
              <v:path arrowok="t"/>
            </v:shape>
            <w10:wrap anchorx="page"/>
          </v:group>
        </w:pict>
      </w:r>
      <w:r>
        <w:rPr>
          <w:rFonts w:ascii="Calibri" w:eastAsia="Calibri" w:hAnsi="Calibri" w:cs="Calibri"/>
          <w:w w:val="119"/>
          <w:sz w:val="12"/>
          <w:szCs w:val="12"/>
        </w:rPr>
        <w:t>In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case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has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sponsor,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affidavit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letter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from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sponsor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stamp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paper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(should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issued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name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sponsored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person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(only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applicable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Punjab,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Sindh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proofErr w:type="spellStart"/>
      <w:r>
        <w:rPr>
          <w:rFonts w:ascii="Calibri" w:eastAsia="Calibri" w:hAnsi="Calibri" w:cs="Calibri"/>
          <w:w w:val="119"/>
          <w:sz w:val="12"/>
          <w:szCs w:val="12"/>
        </w:rPr>
        <w:t>Balochistan</w:t>
      </w:r>
      <w:proofErr w:type="spellEnd"/>
      <w:r>
        <w:rPr>
          <w:rFonts w:ascii="Calibri" w:eastAsia="Calibri" w:hAnsi="Calibri" w:cs="Calibri"/>
          <w:w w:val="119"/>
          <w:sz w:val="12"/>
          <w:szCs w:val="12"/>
        </w:rPr>
        <w:t xml:space="preserve"> regions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applicants.)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covering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expenses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along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proof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income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(like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business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letter,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NTN,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bank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statement,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salary,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duration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employment,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etc.)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demonstrating relationship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along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valid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CNIC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copy.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sponsor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living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abroad,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sponsorship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letter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should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attested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either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diplomatic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Missions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Pakistan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relevant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organizations where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sponsor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working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Notary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from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legal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firm.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(Name,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Passport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number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must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correct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should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typed,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manual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writing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editing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not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acceptable.)</w:t>
      </w:r>
    </w:p>
    <w:p w14:paraId="310A1C57" w14:textId="77777777" w:rsidR="009E23D2" w:rsidRDefault="009E23D2" w:rsidP="0094292C">
      <w:pPr>
        <w:spacing w:before="5"/>
        <w:rPr>
          <w:sz w:val="15"/>
          <w:szCs w:val="15"/>
        </w:rPr>
      </w:pPr>
    </w:p>
    <w:p w14:paraId="6BEDF332" w14:textId="77777777" w:rsidR="009E23D2" w:rsidRDefault="00000000" w:rsidP="0094292C">
      <w:pPr>
        <w:ind w:left="108"/>
        <w:rPr>
          <w:rFonts w:ascii="Calibri" w:eastAsia="Calibri" w:hAnsi="Calibri" w:cs="Calibri"/>
          <w:sz w:val="12"/>
          <w:szCs w:val="12"/>
        </w:rPr>
      </w:pPr>
      <w:r>
        <w:rPr>
          <w:rFonts w:ascii="Calibri" w:eastAsia="Calibri" w:hAnsi="Calibri" w:cs="Calibri"/>
          <w:w w:val="119"/>
          <w:sz w:val="12"/>
          <w:szCs w:val="12"/>
        </w:rPr>
        <w:t>If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old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passport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lost,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Police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report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proofErr w:type="gramStart"/>
      <w:r>
        <w:rPr>
          <w:rFonts w:ascii="Calibri" w:eastAsia="Calibri" w:hAnsi="Calibri" w:cs="Calibri"/>
          <w:w w:val="119"/>
          <w:sz w:val="12"/>
          <w:szCs w:val="12"/>
        </w:rPr>
        <w:t>it's</w:t>
      </w:r>
      <w:proofErr w:type="gramEnd"/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Notarized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translation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English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required.</w:t>
      </w:r>
    </w:p>
    <w:p w14:paraId="2297AAD8" w14:textId="77777777" w:rsidR="009E23D2" w:rsidRDefault="00000000" w:rsidP="0094292C">
      <w:pPr>
        <w:spacing w:before="83"/>
        <w:ind w:left="108" w:right="914"/>
        <w:rPr>
          <w:rFonts w:ascii="Calibri" w:eastAsia="Calibri" w:hAnsi="Calibri" w:cs="Calibri"/>
          <w:sz w:val="12"/>
          <w:szCs w:val="12"/>
        </w:rPr>
      </w:pPr>
      <w:r>
        <w:pict w14:anchorId="674D749D">
          <v:group id="_x0000_s1082" style="position:absolute;left:0;text-align:left;margin-left:592.95pt;margin-top:26.3pt;width:0;height:0;z-index:-251656704;mso-position-horizontal-relative:page" coordorigin="11859,526" coordsize="0,0">
            <v:shape id="_x0000_s1083" style="position:absolute;left:11859;top:526;width:0;height:0" coordorigin="11859,526" coordsize="0,0" path="m11859,526r,e" filled="f" strokecolor="#d3d3d3" strokeweight=".1068mm">
              <v:path arrowok="t"/>
            </v:shape>
            <w10:wrap anchorx="page"/>
          </v:group>
        </w:pict>
      </w:r>
      <w:r>
        <w:pict w14:anchorId="217F9715">
          <v:group id="_x0000_s1080" style="position:absolute;left:0;text-align:left;margin-left:592.95pt;margin-top:36pt;width:0;height:0;z-index:-251655680;mso-position-horizontal-relative:page" coordorigin="11859,720" coordsize="0,0">
            <v:shape id="_x0000_s1081" style="position:absolute;left:11859;top:720;width:0;height:0" coordorigin="11859,720" coordsize="0,0" path="m11859,720r,e" filled="f" strokecolor="#d3d3d3" strokeweight=".1068mm">
              <v:path arrowok="t"/>
            </v:shape>
            <w10:wrap anchorx="page"/>
          </v:group>
        </w:pict>
      </w:r>
      <w:r>
        <w:rPr>
          <w:rFonts w:ascii="Calibri" w:eastAsia="Calibri" w:hAnsi="Calibri" w:cs="Calibri"/>
          <w:w w:val="119"/>
          <w:sz w:val="12"/>
          <w:szCs w:val="12"/>
        </w:rPr>
        <w:t>If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owner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business,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supporting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documents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proving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ownership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(e.g.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Business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letter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head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Business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NTN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Partnership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Deed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SECP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Certification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29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Memorandum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Article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 Memorandum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Association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Copy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valid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chamber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certificate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card)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well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official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documents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showing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company's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financial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standing.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Copy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valid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license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required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applicable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proofErr w:type="spellStart"/>
      <w:proofErr w:type="gramStart"/>
      <w:r>
        <w:rPr>
          <w:rFonts w:ascii="Calibri" w:eastAsia="Calibri" w:hAnsi="Calibri" w:cs="Calibri"/>
          <w:w w:val="119"/>
          <w:sz w:val="12"/>
          <w:szCs w:val="12"/>
        </w:rPr>
        <w:t>e.g</w:t>
      </w:r>
      <w:proofErr w:type="spellEnd"/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,</w:t>
      </w:r>
      <w:proofErr w:type="gramEnd"/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DTS,</w:t>
      </w:r>
    </w:p>
    <w:p w14:paraId="2F81E6AE" w14:textId="77777777" w:rsidR="009E23D2" w:rsidRDefault="00000000" w:rsidP="0094292C">
      <w:pPr>
        <w:spacing w:before="3"/>
        <w:ind w:left="108"/>
        <w:rPr>
          <w:rFonts w:ascii="Calibri" w:eastAsia="Calibri" w:hAnsi="Calibri" w:cs="Calibri"/>
          <w:sz w:val="12"/>
          <w:szCs w:val="12"/>
        </w:rPr>
      </w:pPr>
      <w:r>
        <w:rPr>
          <w:rFonts w:ascii="Calibri" w:eastAsia="Calibri" w:hAnsi="Calibri" w:cs="Calibri"/>
          <w:w w:val="119"/>
          <w:sz w:val="12"/>
          <w:szCs w:val="12"/>
        </w:rPr>
        <w:t>DRA,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Food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Authority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etc.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when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applicable.</w:t>
      </w:r>
    </w:p>
    <w:p w14:paraId="257B5C42" w14:textId="77777777" w:rsidR="009E23D2" w:rsidRDefault="00000000" w:rsidP="0094292C">
      <w:pPr>
        <w:spacing w:before="35"/>
        <w:ind w:left="108"/>
        <w:rPr>
          <w:rFonts w:ascii="Calibri" w:eastAsia="Calibri" w:hAnsi="Calibri" w:cs="Calibri"/>
          <w:sz w:val="12"/>
          <w:szCs w:val="12"/>
        </w:rPr>
      </w:pPr>
      <w:r>
        <w:rPr>
          <w:rFonts w:ascii="Calibri" w:eastAsia="Calibri" w:hAnsi="Calibri" w:cs="Calibri"/>
          <w:w w:val="119"/>
          <w:sz w:val="12"/>
          <w:szCs w:val="12"/>
        </w:rPr>
        <w:t>If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professional,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Professional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Qualification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Certificate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(Valid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PMDC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Engineering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Council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Bar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Associate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Letters,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etc.)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Skill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Certificate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required.</w:t>
      </w:r>
    </w:p>
    <w:p w14:paraId="088F088D" w14:textId="77777777" w:rsidR="009E23D2" w:rsidRDefault="00000000" w:rsidP="0094292C">
      <w:pPr>
        <w:spacing w:before="72"/>
        <w:ind w:left="108" w:right="984"/>
        <w:rPr>
          <w:rFonts w:ascii="Calibri" w:eastAsia="Calibri" w:hAnsi="Calibri" w:cs="Calibri"/>
          <w:sz w:val="12"/>
          <w:szCs w:val="12"/>
        </w:rPr>
      </w:pPr>
      <w:r>
        <w:pict w14:anchorId="36D3D79F">
          <v:group id="_x0000_s1078" style="position:absolute;left:0;text-align:left;margin-left:592.95pt;margin-top:20pt;width:0;height:0;z-index:-251654656;mso-position-horizontal-relative:page" coordorigin="11859,400" coordsize="0,0">
            <v:shape id="_x0000_s1079" style="position:absolute;left:11859;top:400;width:0;height:0" coordorigin="11859,400" coordsize="0,0" path="m11859,400r,e" filled="f" strokecolor="#d3d3d3" strokeweight=".1068mm">
              <v:path arrowok="t"/>
            </v:shape>
            <w10:wrap anchorx="page"/>
          </v:group>
        </w:pict>
      </w:r>
      <w:r>
        <w:pict w14:anchorId="7803C42D">
          <v:group id="_x0000_s1076" style="position:absolute;left:0;text-align:left;margin-left:592.95pt;margin-top:30.6pt;width:0;height:0;z-index:-251653632;mso-position-horizontal-relative:page" coordorigin="11859,612" coordsize="0,0">
            <v:shape id="_x0000_s1077" style="position:absolute;left:11859;top:612;width:0;height:0" coordorigin="11859,612" coordsize="0,0" path="m11859,612r,e" filled="f" strokecolor="#d3d3d3" strokeweight=".1068mm">
              <v:path arrowok="t"/>
            </v:shape>
            <w10:wrap anchorx="page"/>
          </v:group>
        </w:pict>
      </w:r>
      <w:r>
        <w:rPr>
          <w:rFonts w:ascii="Calibri" w:eastAsia="Calibri" w:hAnsi="Calibri" w:cs="Calibri"/>
          <w:w w:val="119"/>
          <w:sz w:val="12"/>
          <w:szCs w:val="12"/>
        </w:rPr>
        <w:t>In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case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employee,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original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statement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undersigned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employer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(with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name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surname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contact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number)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mentioning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employee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title,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duration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employment,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mode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 salary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(Bank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deposits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cash,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etc.)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details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original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company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letterhead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paper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required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along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last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3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months'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salary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slips.</w:t>
      </w:r>
    </w:p>
    <w:p w14:paraId="7247C204" w14:textId="77777777" w:rsidR="009E23D2" w:rsidRDefault="00000000" w:rsidP="0094292C">
      <w:pPr>
        <w:spacing w:before="69"/>
        <w:ind w:left="108"/>
        <w:rPr>
          <w:rFonts w:ascii="Calibri" w:eastAsia="Calibri" w:hAnsi="Calibri" w:cs="Calibri"/>
          <w:sz w:val="12"/>
          <w:szCs w:val="12"/>
        </w:rPr>
      </w:pPr>
      <w:r>
        <w:rPr>
          <w:rFonts w:ascii="Calibri" w:eastAsia="Calibri" w:hAnsi="Calibri" w:cs="Calibri"/>
          <w:w w:val="119"/>
          <w:sz w:val="12"/>
          <w:szCs w:val="12"/>
        </w:rPr>
        <w:t>If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student,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original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proofErr w:type="spellStart"/>
      <w:r>
        <w:rPr>
          <w:rFonts w:ascii="Calibri" w:eastAsia="Calibri" w:hAnsi="Calibri" w:cs="Calibri"/>
          <w:w w:val="119"/>
          <w:sz w:val="12"/>
          <w:szCs w:val="12"/>
        </w:rPr>
        <w:t>bonafide</w:t>
      </w:r>
      <w:proofErr w:type="spellEnd"/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letter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confirming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enrollment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educational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institution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required.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(Details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should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correct)</w:t>
      </w:r>
    </w:p>
    <w:p w14:paraId="45EB0784" w14:textId="77777777" w:rsidR="009E23D2" w:rsidRDefault="00000000" w:rsidP="0094292C">
      <w:pPr>
        <w:spacing w:before="96"/>
        <w:ind w:left="108" w:right="1086"/>
        <w:rPr>
          <w:rFonts w:ascii="Calibri" w:eastAsia="Calibri" w:hAnsi="Calibri" w:cs="Calibri"/>
          <w:sz w:val="12"/>
          <w:szCs w:val="12"/>
        </w:rPr>
      </w:pPr>
      <w:r>
        <w:pict w14:anchorId="4389F53F">
          <v:group id="_x0000_s1074" style="position:absolute;left:0;text-align:left;margin-left:592.95pt;margin-top:44.5pt;width:0;height:0;z-index:-251652608;mso-position-horizontal-relative:page" coordorigin="11859,890" coordsize="0,0">
            <v:shape id="_x0000_s1075" style="position:absolute;left:11859;top:890;width:0;height:0" coordorigin="11859,890" coordsize="0,0" path="m11859,890r,e" filled="f" strokecolor="#d3d3d3" strokeweight=".1068mm">
              <v:path arrowok="t"/>
            </v:shape>
            <w10:wrap anchorx="page"/>
          </v:group>
        </w:pict>
      </w:r>
      <w:r>
        <w:pict w14:anchorId="1E925851">
          <v:group id="_x0000_s1072" style="position:absolute;left:0;text-align:left;margin-left:592.95pt;margin-top:54.8pt;width:0;height:0;z-index:-251651584;mso-position-horizontal-relative:page" coordorigin="11859,1096" coordsize="0,0">
            <v:shape id="_x0000_s1073" style="position:absolute;left:11859;top:1096;width:0;height:0" coordorigin="11859,1096" coordsize="0,0" path="m11859,1096r,e" filled="f" strokecolor="#d3d3d3" strokeweight=".1068mm">
              <v:path arrowok="t"/>
            </v:shape>
            <w10:wrap anchorx="page"/>
          </v:group>
        </w:pict>
      </w:r>
      <w:r>
        <w:rPr>
          <w:rFonts w:ascii="Calibri" w:eastAsia="Calibri" w:hAnsi="Calibri" w:cs="Calibri"/>
          <w:w w:val="119"/>
          <w:sz w:val="12"/>
          <w:szCs w:val="12"/>
        </w:rPr>
        <w:t>If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under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18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years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old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intends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travel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both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parents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who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already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have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valid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visa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intends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travel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one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parent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without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both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parents,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original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consent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letter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 required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stamp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paper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should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attested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Notary.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one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parents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deceased,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Death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Certificate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from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Union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Council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required.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separated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Divorced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/widow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widower parents,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consent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letter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guardian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child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notarized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guardianship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papers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along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permission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take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abroad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required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from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court.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case,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parents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are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living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abroad,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 consent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letter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parents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should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attested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Diplomatic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Missions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Pakistan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relevant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organization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where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parents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are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working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Notary.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(Name,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Passport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number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must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correct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 should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typed,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manual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writing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editing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not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acceptable.)</w:t>
      </w:r>
    </w:p>
    <w:p w14:paraId="648C3ABA" w14:textId="77777777" w:rsidR="009E23D2" w:rsidRDefault="00000000" w:rsidP="0094292C">
      <w:pPr>
        <w:spacing w:before="76"/>
        <w:ind w:left="108"/>
        <w:rPr>
          <w:rFonts w:ascii="Calibri" w:eastAsia="Calibri" w:hAnsi="Calibri" w:cs="Calibri"/>
          <w:sz w:val="12"/>
          <w:szCs w:val="12"/>
        </w:rPr>
      </w:pPr>
      <w:r>
        <w:rPr>
          <w:rFonts w:ascii="Calibri" w:eastAsia="Calibri" w:hAnsi="Calibri" w:cs="Calibri"/>
          <w:w w:val="119"/>
          <w:sz w:val="12"/>
          <w:szCs w:val="12"/>
        </w:rPr>
        <w:t>Copy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Divorce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Certificate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Death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Certificate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required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when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applicable.</w:t>
      </w:r>
    </w:p>
    <w:p w14:paraId="72B5E15C" w14:textId="77777777" w:rsidR="009E23D2" w:rsidRDefault="00000000" w:rsidP="0094292C">
      <w:pPr>
        <w:spacing w:before="96"/>
        <w:ind w:left="108" w:right="1071"/>
        <w:rPr>
          <w:rFonts w:ascii="Calibri" w:eastAsia="Calibri" w:hAnsi="Calibri" w:cs="Calibri"/>
          <w:sz w:val="12"/>
          <w:szCs w:val="12"/>
        </w:rPr>
      </w:pPr>
      <w:r>
        <w:pict w14:anchorId="6F52DA83">
          <v:group id="_x0000_s1070" style="position:absolute;left:0;text-align:left;margin-left:592.95pt;margin-top:29.7pt;width:0;height:0;z-index:-251650560;mso-position-horizontal-relative:page" coordorigin="11859,594" coordsize="0,0">
            <v:shape id="_x0000_s1071" style="position:absolute;left:11859;top:594;width:0;height:0" coordorigin="11859,594" coordsize="0,0" path="m11859,594r,e" filled="f" strokecolor="#d3d3d3" strokeweight=".1068mm">
              <v:path arrowok="t"/>
            </v:shape>
            <w10:wrap anchorx="page"/>
          </v:group>
        </w:pict>
      </w:r>
      <w:r>
        <w:pict w14:anchorId="5895D18B">
          <v:group id="_x0000_s1068" style="position:absolute;left:0;text-align:left;margin-left:592.95pt;margin-top:40.55pt;width:0;height:0;z-index:-251649536;mso-position-horizontal-relative:page" coordorigin="11859,811" coordsize="0,0">
            <v:shape id="_x0000_s1069" style="position:absolute;left:11859;top:811;width:0;height:0" coordorigin="11859,811" coordsize="0,0" path="m11859,811r,e" filled="f" strokecolor="#d3d3d3" strokeweight=".1068mm">
              <v:path arrowok="t"/>
            </v:shape>
            <w10:wrap anchorx="page"/>
          </v:group>
        </w:pict>
      </w:r>
      <w:r>
        <w:pict w14:anchorId="0694A860">
          <v:group id="_x0000_s1066" style="position:absolute;left:0;text-align:left;margin-left:592.95pt;margin-top:65.1pt;width:0;height:0;z-index:-251646464;mso-position-horizontal-relative:page" coordorigin="11859,1302" coordsize="0,0">
            <v:shape id="_x0000_s1067" style="position:absolute;left:11859;top:1302;width:0;height:0" coordorigin="11859,1302" coordsize="0,0" path="m11859,1302r,e" filled="f" strokecolor="#d3d3d3" strokeweight=".1068mm">
              <v:path arrowok="t"/>
            </v:shape>
            <w10:wrap anchorx="page"/>
          </v:group>
        </w:pict>
      </w:r>
      <w:r>
        <w:pict w14:anchorId="100C2D6A">
          <v:group id="_x0000_s1064" style="position:absolute;left:0;text-align:left;margin-left:592.95pt;margin-top:73.3pt;width:0;height:0;z-index:-251645440;mso-position-horizontal-relative:page" coordorigin="11859,1466" coordsize="0,0">
            <v:shape id="_x0000_s1065" style="position:absolute;left:11859;top:1466;width:0;height:0" coordorigin="11859,1466" coordsize="0,0" path="m11859,1466r,e" filled="f" strokecolor="#d3d3d3" strokeweight=".1068mm">
              <v:path arrowok="t"/>
            </v:shape>
            <w10:wrap anchorx="page"/>
          </v:group>
        </w:pict>
      </w:r>
      <w:r>
        <w:pict w14:anchorId="3E36FA60">
          <v:group id="_x0000_s1062" style="position:absolute;left:0;text-align:left;margin-left:592.95pt;margin-top:97.8pt;width:0;height:0;z-index:-251642368;mso-position-horizontal-relative:page" coordorigin="11859,1956" coordsize="0,0">
            <v:shape id="_x0000_s1063" style="position:absolute;left:11859;top:1956;width:0;height:0" coordorigin="11859,1956" coordsize="0,0" path="m11859,1956r,e" filled="f" strokecolor="#d3d3d3" strokeweight=".1068mm">
              <v:path arrowok="t"/>
            </v:shape>
            <w10:wrap anchorx="page"/>
          </v:group>
        </w:pict>
      </w:r>
      <w:r>
        <w:rPr>
          <w:rFonts w:ascii="Calibri" w:eastAsia="Calibri" w:hAnsi="Calibri" w:cs="Calibri"/>
          <w:w w:val="119"/>
          <w:sz w:val="12"/>
          <w:szCs w:val="12"/>
        </w:rPr>
        <w:t>For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who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wishes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visit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diplomatic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mission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other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countries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Türkiye,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process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will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completed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only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after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diplomatic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missions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/universities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institutions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 organization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relevant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countries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send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direct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confirmation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official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e-mail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relevant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diplomatic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Missions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(consulate.islamabad@mfa.gov.tr/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 xml:space="preserve">consulate.lahore@mfa.gov.tr/ </w:t>
      </w:r>
      <w:proofErr w:type="gramStart"/>
      <w:r>
        <w:rPr>
          <w:rFonts w:ascii="Calibri" w:eastAsia="Calibri" w:hAnsi="Calibri" w:cs="Calibri"/>
          <w:w w:val="119"/>
          <w:sz w:val="12"/>
          <w:szCs w:val="12"/>
        </w:rPr>
        <w:t>consulate.karachi@mfa.gov.tr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)</w:t>
      </w:r>
      <w:proofErr w:type="gramEnd"/>
    </w:p>
    <w:p w14:paraId="469386EC" w14:textId="77777777" w:rsidR="009E23D2" w:rsidRDefault="00000000" w:rsidP="0094292C">
      <w:pPr>
        <w:spacing w:before="57"/>
        <w:ind w:left="3338" w:right="3312"/>
        <w:jc w:val="center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b/>
          <w:w w:val="117"/>
          <w:sz w:val="16"/>
          <w:szCs w:val="16"/>
        </w:rPr>
        <w:t>UNDERTAKING</w:t>
      </w:r>
      <w:r>
        <w:rPr>
          <w:rFonts w:ascii="Calibri" w:eastAsia="Calibri" w:hAnsi="Calibri" w:cs="Calibri"/>
          <w:b/>
          <w:sz w:val="16"/>
          <w:szCs w:val="16"/>
        </w:rPr>
        <w:t xml:space="preserve"> </w:t>
      </w:r>
      <w:r>
        <w:rPr>
          <w:rFonts w:ascii="Calibri" w:eastAsia="Calibri" w:hAnsi="Calibri" w:cs="Calibri"/>
          <w:b/>
          <w:w w:val="117"/>
          <w:sz w:val="16"/>
          <w:szCs w:val="16"/>
        </w:rPr>
        <w:t>(PLEASE</w:t>
      </w:r>
      <w:r>
        <w:rPr>
          <w:rFonts w:ascii="Calibri" w:eastAsia="Calibri" w:hAnsi="Calibri" w:cs="Calibri"/>
          <w:b/>
          <w:sz w:val="16"/>
          <w:szCs w:val="16"/>
        </w:rPr>
        <w:t xml:space="preserve"> </w:t>
      </w:r>
      <w:r>
        <w:rPr>
          <w:rFonts w:ascii="Calibri" w:eastAsia="Calibri" w:hAnsi="Calibri" w:cs="Calibri"/>
          <w:b/>
          <w:w w:val="117"/>
          <w:sz w:val="16"/>
          <w:szCs w:val="16"/>
        </w:rPr>
        <w:t>READ</w:t>
      </w:r>
      <w:r>
        <w:rPr>
          <w:rFonts w:ascii="Calibri" w:eastAsia="Calibri" w:hAnsi="Calibri" w:cs="Calibri"/>
          <w:b/>
          <w:sz w:val="16"/>
          <w:szCs w:val="16"/>
        </w:rPr>
        <w:t xml:space="preserve"> </w:t>
      </w:r>
      <w:r>
        <w:rPr>
          <w:rFonts w:ascii="Calibri" w:eastAsia="Calibri" w:hAnsi="Calibri" w:cs="Calibri"/>
          <w:b/>
          <w:w w:val="117"/>
          <w:sz w:val="16"/>
          <w:szCs w:val="16"/>
        </w:rPr>
        <w:t>CAREFULLY</w:t>
      </w:r>
      <w:r>
        <w:rPr>
          <w:rFonts w:ascii="Calibri" w:eastAsia="Calibri" w:hAnsi="Calibri" w:cs="Calibri"/>
          <w:b/>
          <w:sz w:val="16"/>
          <w:szCs w:val="16"/>
        </w:rPr>
        <w:t xml:space="preserve"> </w:t>
      </w:r>
      <w:r>
        <w:rPr>
          <w:rFonts w:ascii="Calibri" w:eastAsia="Calibri" w:hAnsi="Calibri" w:cs="Calibri"/>
          <w:b/>
          <w:w w:val="117"/>
          <w:sz w:val="16"/>
          <w:szCs w:val="16"/>
        </w:rPr>
        <w:t>BEFORE</w:t>
      </w:r>
      <w:r>
        <w:rPr>
          <w:rFonts w:ascii="Calibri" w:eastAsia="Calibri" w:hAnsi="Calibri" w:cs="Calibri"/>
          <w:b/>
          <w:sz w:val="16"/>
          <w:szCs w:val="16"/>
        </w:rPr>
        <w:t xml:space="preserve"> </w:t>
      </w:r>
      <w:r>
        <w:rPr>
          <w:rFonts w:ascii="Calibri" w:eastAsia="Calibri" w:hAnsi="Calibri" w:cs="Calibri"/>
          <w:b/>
          <w:w w:val="117"/>
          <w:sz w:val="16"/>
          <w:szCs w:val="16"/>
        </w:rPr>
        <w:t>SIGNATURES)</w:t>
      </w:r>
    </w:p>
    <w:p w14:paraId="24ABF95B" w14:textId="4B5276B0" w:rsidR="009E23D2" w:rsidRDefault="00000000" w:rsidP="0094292C">
      <w:pPr>
        <w:spacing w:before="35"/>
        <w:ind w:left="108" w:right="3607"/>
        <w:rPr>
          <w:rFonts w:ascii="Calibri" w:eastAsia="Calibri" w:hAnsi="Calibri" w:cs="Calibri"/>
          <w:sz w:val="12"/>
          <w:szCs w:val="12"/>
        </w:rPr>
      </w:pPr>
      <w:r>
        <w:pict w14:anchorId="5E2FF78F">
          <v:group id="_x0000_s1060" style="position:absolute;left:0;text-align:left;margin-left:592.95pt;margin-top:614.5pt;width:0;height:0;z-index:-251648512;mso-position-horizontal-relative:page;mso-position-vertical-relative:page" coordorigin="11859,12290" coordsize="0,0">
            <v:shape id="_x0000_s1061" style="position:absolute;left:11859;top:12290;width:0;height:0" coordorigin="11859,12290" coordsize="0,0" path="m11859,12290r,e" filled="f" strokecolor="#d3d3d3" strokeweight=".1068mm">
              <v:path arrowok="t"/>
            </v:shape>
            <w10:wrap anchorx="page" anchory="page"/>
          </v:group>
        </w:pict>
      </w:r>
      <w:r>
        <w:pict w14:anchorId="71391C1C">
          <v:group id="_x0000_s1058" style="position:absolute;left:0;text-align:left;margin-left:592.95pt;margin-top:622.65pt;width:0;height:0;z-index:-251647488;mso-position-horizontal-relative:page;mso-position-vertical-relative:page" coordorigin="11859,12453" coordsize="0,0">
            <v:shape id="_x0000_s1059" style="position:absolute;left:11859;top:12453;width:0;height:0" coordorigin="11859,12453" coordsize="0,0" path="m11859,12453r,e" filled="f" strokecolor="#d3d3d3" strokeweight=".1068mm">
              <v:path arrowok="t"/>
            </v:shape>
            <w10:wrap anchorx="page" anchory="page"/>
          </v:group>
        </w:pict>
      </w:r>
      <w:r>
        <w:rPr>
          <w:rFonts w:ascii="Calibri" w:eastAsia="Calibri" w:hAnsi="Calibri" w:cs="Calibri"/>
          <w:w w:val="119"/>
          <w:sz w:val="12"/>
          <w:szCs w:val="12"/>
        </w:rPr>
        <w:t>I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declare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that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all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documents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presented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proofErr w:type="spellStart"/>
      <w:r w:rsidR="00714F20">
        <w:rPr>
          <w:rFonts w:ascii="Calibri" w:eastAsia="Calibri" w:hAnsi="Calibri" w:cs="Calibri"/>
          <w:w w:val="119"/>
          <w:sz w:val="12"/>
          <w:szCs w:val="12"/>
        </w:rPr>
        <w:t>Turkiye</w:t>
      </w:r>
      <w:proofErr w:type="spellEnd"/>
      <w:r w:rsidR="00714F20">
        <w:rPr>
          <w:rFonts w:ascii="Calibri" w:eastAsia="Calibri" w:hAnsi="Calibri" w:cs="Calibri"/>
          <w:w w:val="119"/>
          <w:sz w:val="12"/>
          <w:szCs w:val="12"/>
        </w:rPr>
        <w:t xml:space="preserve"> International Travel Services </w:t>
      </w:r>
      <w:r>
        <w:rPr>
          <w:rFonts w:ascii="Calibri" w:eastAsia="Calibri" w:hAnsi="Calibri" w:cs="Calibri"/>
          <w:w w:val="119"/>
          <w:sz w:val="12"/>
          <w:szCs w:val="12"/>
        </w:rPr>
        <w:t>officers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are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correctly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recorded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tick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"submission"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column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checklist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paper. I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understand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that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intended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travel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date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does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not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necessarily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indicate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that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visa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will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finalized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before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travel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date.</w:t>
      </w:r>
    </w:p>
    <w:p w14:paraId="7489E7EE" w14:textId="77777777" w:rsidR="009E23D2" w:rsidRDefault="00000000" w:rsidP="0094292C">
      <w:pPr>
        <w:spacing w:before="5"/>
        <w:ind w:left="108"/>
        <w:rPr>
          <w:rFonts w:ascii="Calibri" w:eastAsia="Calibri" w:hAnsi="Calibri" w:cs="Calibri"/>
          <w:sz w:val="12"/>
          <w:szCs w:val="12"/>
        </w:rPr>
      </w:pPr>
      <w:r>
        <w:rPr>
          <w:rFonts w:ascii="Calibri" w:eastAsia="Calibri" w:hAnsi="Calibri" w:cs="Calibri"/>
          <w:w w:val="119"/>
          <w:sz w:val="12"/>
          <w:szCs w:val="12"/>
        </w:rPr>
        <w:t>I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am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informed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that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submitting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necessary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documents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does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not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necessarily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lead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visa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issuance.</w:t>
      </w:r>
    </w:p>
    <w:p w14:paraId="6993876D" w14:textId="77777777" w:rsidR="009E23D2" w:rsidRDefault="00000000" w:rsidP="0094292C">
      <w:pPr>
        <w:spacing w:before="29"/>
        <w:ind w:left="108"/>
        <w:rPr>
          <w:rFonts w:ascii="Calibri" w:eastAsia="Calibri" w:hAnsi="Calibri" w:cs="Calibri"/>
          <w:sz w:val="12"/>
          <w:szCs w:val="12"/>
        </w:rPr>
      </w:pPr>
      <w:r>
        <w:rPr>
          <w:rFonts w:ascii="Calibri" w:eastAsia="Calibri" w:hAnsi="Calibri" w:cs="Calibri"/>
          <w:w w:val="119"/>
          <w:sz w:val="12"/>
          <w:szCs w:val="12"/>
        </w:rPr>
        <w:t>I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have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been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informed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that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proofErr w:type="gramStart"/>
      <w:r>
        <w:rPr>
          <w:rFonts w:ascii="Calibri" w:eastAsia="Calibri" w:hAnsi="Calibri" w:cs="Calibri"/>
          <w:w w:val="119"/>
          <w:sz w:val="12"/>
          <w:szCs w:val="12"/>
        </w:rPr>
        <w:t>earliest</w:t>
      </w:r>
      <w:proofErr w:type="gramEnd"/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date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which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can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visa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3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months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prior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intended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travel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date.</w:t>
      </w:r>
    </w:p>
    <w:p w14:paraId="5BBF4513" w14:textId="77777777" w:rsidR="009E23D2" w:rsidRDefault="00000000" w:rsidP="0094292C">
      <w:pPr>
        <w:spacing w:before="29"/>
        <w:ind w:left="108" w:right="4155"/>
        <w:rPr>
          <w:rFonts w:ascii="Calibri" w:eastAsia="Calibri" w:hAnsi="Calibri" w:cs="Calibri"/>
          <w:sz w:val="12"/>
          <w:szCs w:val="12"/>
        </w:rPr>
      </w:pPr>
      <w:r>
        <w:pict w14:anchorId="36F86558">
          <v:group id="_x0000_s1056" style="position:absolute;left:0;text-align:left;margin-left:592.95pt;margin-top:647.2pt;width:0;height:0;z-index:-251644416;mso-position-horizontal-relative:page;mso-position-vertical-relative:page" coordorigin="11859,12944" coordsize="0,0">
            <v:shape id="_x0000_s1057" style="position:absolute;left:11859;top:12944;width:0;height:0" coordorigin="11859,12944" coordsize="0,0" path="m11859,12944r,e" filled="f" strokecolor="#d3d3d3" strokeweight=".1068mm">
              <v:path arrowok="t"/>
            </v:shape>
            <w10:wrap anchorx="page" anchory="page"/>
          </v:group>
        </w:pict>
      </w:r>
      <w:r>
        <w:pict w14:anchorId="7254AE84">
          <v:group id="_x0000_s1054" style="position:absolute;left:0;text-align:left;margin-left:592.95pt;margin-top:655.4pt;width:0;height:0;z-index:-251643392;mso-position-horizontal-relative:page;mso-position-vertical-relative:page" coordorigin="11859,13108" coordsize="0,0">
            <v:shape id="_x0000_s1055" style="position:absolute;left:11859;top:13108;width:0;height:0" coordorigin="11859,13108" coordsize="0,0" path="m11859,13108r,e" filled="f" strokecolor="#d3d3d3" strokeweight=".1068mm">
              <v:path arrowok="t"/>
            </v:shape>
            <w10:wrap anchorx="page" anchory="page"/>
          </v:group>
        </w:pict>
      </w:r>
      <w:r>
        <w:rPr>
          <w:rFonts w:ascii="Calibri" w:eastAsia="Calibri" w:hAnsi="Calibri" w:cs="Calibri"/>
          <w:w w:val="119"/>
          <w:sz w:val="12"/>
          <w:szCs w:val="12"/>
        </w:rPr>
        <w:t>I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understand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that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all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documents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presented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should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English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(Notarized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translation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accepted),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readable,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scan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able,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A4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format. I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hereby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certify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that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all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submitted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documents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are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genuine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all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information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provided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correct.</w:t>
      </w:r>
    </w:p>
    <w:p w14:paraId="53C9D9FF" w14:textId="77777777" w:rsidR="009E23D2" w:rsidRDefault="00000000" w:rsidP="0094292C">
      <w:pPr>
        <w:ind w:left="108"/>
        <w:rPr>
          <w:rFonts w:ascii="Calibri" w:eastAsia="Calibri" w:hAnsi="Calibri" w:cs="Calibri"/>
          <w:sz w:val="12"/>
          <w:szCs w:val="12"/>
        </w:rPr>
      </w:pPr>
      <w:r>
        <w:rPr>
          <w:rFonts w:ascii="Calibri" w:eastAsia="Calibri" w:hAnsi="Calibri" w:cs="Calibri"/>
          <w:w w:val="119"/>
          <w:sz w:val="12"/>
          <w:szCs w:val="12"/>
        </w:rPr>
        <w:t>I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understand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that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submitting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supporting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documents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may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lead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more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accurate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decision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against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visa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relatively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shorter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proofErr w:type="gramStart"/>
      <w:r>
        <w:rPr>
          <w:rFonts w:ascii="Calibri" w:eastAsia="Calibri" w:hAnsi="Calibri" w:cs="Calibri"/>
          <w:w w:val="119"/>
          <w:sz w:val="12"/>
          <w:szCs w:val="12"/>
        </w:rPr>
        <w:t>period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time</w:t>
      </w:r>
      <w:proofErr w:type="gramEnd"/>
      <w:r>
        <w:rPr>
          <w:rFonts w:ascii="Calibri" w:eastAsia="Calibri" w:hAnsi="Calibri" w:cs="Calibri"/>
          <w:w w:val="119"/>
          <w:sz w:val="12"/>
          <w:szCs w:val="12"/>
        </w:rPr>
        <w:t>.</w:t>
      </w:r>
    </w:p>
    <w:p w14:paraId="45355C95" w14:textId="2065C770" w:rsidR="009E23D2" w:rsidRDefault="00000000" w:rsidP="0094292C">
      <w:pPr>
        <w:spacing w:before="47"/>
        <w:ind w:left="108"/>
        <w:rPr>
          <w:rFonts w:ascii="Calibri" w:eastAsia="Calibri" w:hAnsi="Calibri" w:cs="Calibri"/>
          <w:sz w:val="12"/>
          <w:szCs w:val="12"/>
        </w:rPr>
      </w:pPr>
      <w:r>
        <w:pict w14:anchorId="35B7FE15">
          <v:group id="_x0000_s1052" style="position:absolute;left:0;text-align:left;margin-left:592.95pt;margin-top:16.9pt;width:0;height:0;z-index:-251641344;mso-position-horizontal-relative:page" coordorigin="11859,338" coordsize="0,0">
            <v:shape id="_x0000_s1053" style="position:absolute;left:11859;top:338;width:0;height:0" coordorigin="11859,338" coordsize="0,0" path="m11859,338r,e" filled="f" strokecolor="#d3d3d3" strokeweight=".1068mm">
              <v:path arrowok="t"/>
            </v:shape>
            <w10:wrap anchorx="page"/>
          </v:group>
        </w:pict>
      </w:r>
      <w:r>
        <w:pict w14:anchorId="6E9B367B">
          <v:group id="_x0000_s1050" style="position:absolute;left:0;text-align:left;margin-left:592.95pt;margin-top:25.1pt;width:0;height:0;z-index:-251640320;mso-position-horizontal-relative:page" coordorigin="11859,502" coordsize="0,0">
            <v:shape id="_x0000_s1051" style="position:absolute;left:11859;top:502;width:0;height:0" coordorigin="11859,502" coordsize="0,0" path="m11859,502r,e" filled="f" strokecolor="#d3d3d3" strokeweight=".1068mm">
              <v:path arrowok="t"/>
            </v:shape>
            <w10:wrap anchorx="page"/>
          </v:group>
        </w:pict>
      </w:r>
      <w:r>
        <w:rPr>
          <w:rFonts w:ascii="Calibri" w:eastAsia="Calibri" w:hAnsi="Calibri" w:cs="Calibri"/>
          <w:b/>
          <w:w w:val="119"/>
          <w:sz w:val="12"/>
          <w:szCs w:val="12"/>
        </w:rPr>
        <w:t>I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am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informed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that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in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case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of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submission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of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fake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/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forged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documents,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Embassy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/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Consulates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of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Republic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of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Türkiye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will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send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application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file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along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with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passport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of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applicant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to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Ministry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of</w:t>
      </w:r>
      <w:r w:rsidR="0094292C">
        <w:rPr>
          <w:rFonts w:ascii="Calibri" w:eastAsia="Calibri" w:hAnsi="Calibri" w:cs="Calibri"/>
          <w:b/>
          <w:w w:val="119"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Foreign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Affairs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of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Islamic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Republic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of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Pakistan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with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a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view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to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initiating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a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legal</w:t>
      </w:r>
      <w:r>
        <w:rPr>
          <w:rFonts w:ascii="Calibri" w:eastAsia="Calibri" w:hAnsi="Calibri" w:cs="Calibri"/>
          <w:b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w w:val="119"/>
          <w:sz w:val="12"/>
          <w:szCs w:val="12"/>
        </w:rPr>
        <w:t>process.</w:t>
      </w:r>
    </w:p>
    <w:p w14:paraId="2B2D8A89" w14:textId="77777777" w:rsidR="009E23D2" w:rsidRDefault="00000000" w:rsidP="0094292C">
      <w:pPr>
        <w:spacing w:before="17"/>
        <w:ind w:left="108"/>
        <w:rPr>
          <w:rFonts w:ascii="Calibri" w:eastAsia="Calibri" w:hAnsi="Calibri" w:cs="Calibri"/>
          <w:sz w:val="12"/>
          <w:szCs w:val="12"/>
        </w:rPr>
      </w:pPr>
      <w:r>
        <w:rPr>
          <w:rFonts w:ascii="Calibri" w:eastAsia="Calibri" w:hAnsi="Calibri" w:cs="Calibri"/>
          <w:w w:val="119"/>
          <w:sz w:val="12"/>
          <w:szCs w:val="12"/>
        </w:rPr>
        <w:t>I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understand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that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submission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fake/forged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documents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may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up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with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entry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ban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Türkiye.</w:t>
      </w:r>
    </w:p>
    <w:p w14:paraId="0D28826A" w14:textId="59444465" w:rsidR="009E23D2" w:rsidRDefault="00000000" w:rsidP="0094292C">
      <w:pPr>
        <w:spacing w:before="23"/>
        <w:ind w:left="108" w:right="446"/>
        <w:rPr>
          <w:rFonts w:ascii="Calibri" w:eastAsia="Calibri" w:hAnsi="Calibri" w:cs="Calibri"/>
          <w:sz w:val="12"/>
          <w:szCs w:val="12"/>
        </w:rPr>
      </w:pPr>
      <w:r>
        <w:pict w14:anchorId="5385F821">
          <v:group id="_x0000_s1048" style="position:absolute;left:0;text-align:left;margin-left:592.95pt;margin-top:15.7pt;width:0;height:0;z-index:-251639296;mso-position-horizontal-relative:page" coordorigin="11859,314" coordsize="0,0">
            <v:shape id="_x0000_s1049" style="position:absolute;left:11859;top:314;width:0;height:0" coordorigin="11859,314" coordsize="0,0" path="m11859,314r,e" filled="f" strokecolor="#d3d3d3" strokeweight=".1068mm">
              <v:path arrowok="t"/>
            </v:shape>
            <w10:wrap anchorx="page"/>
          </v:group>
        </w:pict>
      </w:r>
      <w:r>
        <w:rPr>
          <w:rFonts w:ascii="Calibri" w:eastAsia="Calibri" w:hAnsi="Calibri" w:cs="Calibri"/>
          <w:w w:val="119"/>
          <w:sz w:val="12"/>
          <w:szCs w:val="12"/>
        </w:rPr>
        <w:t>I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understand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that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incorrect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information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may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cause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refusal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visa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application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Embassy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Consulates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Republic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Türkiye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reserve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right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not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disclose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verbal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written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any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reason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for refusal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to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applicant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proofErr w:type="spellStart"/>
      <w:r w:rsidR="00714F20">
        <w:rPr>
          <w:rFonts w:ascii="Calibri" w:eastAsia="Calibri" w:hAnsi="Calibri" w:cs="Calibri"/>
          <w:w w:val="119"/>
          <w:sz w:val="12"/>
          <w:szCs w:val="12"/>
        </w:rPr>
        <w:t>Turkiye</w:t>
      </w:r>
      <w:proofErr w:type="spellEnd"/>
      <w:r w:rsidR="00714F20">
        <w:rPr>
          <w:rFonts w:ascii="Calibri" w:eastAsia="Calibri" w:hAnsi="Calibri" w:cs="Calibri"/>
          <w:w w:val="119"/>
          <w:sz w:val="12"/>
          <w:szCs w:val="12"/>
        </w:rPr>
        <w:t xml:space="preserve"> International Travel Services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officers.</w:t>
      </w:r>
    </w:p>
    <w:p w14:paraId="6CCB701B" w14:textId="19562AF6" w:rsidR="009E23D2" w:rsidRDefault="00000000" w:rsidP="0094292C">
      <w:pPr>
        <w:spacing w:before="21"/>
        <w:ind w:left="108"/>
        <w:rPr>
          <w:rFonts w:ascii="Calibri" w:eastAsia="Calibri" w:hAnsi="Calibri" w:cs="Calibri"/>
          <w:sz w:val="12"/>
          <w:szCs w:val="12"/>
        </w:rPr>
      </w:pPr>
      <w:r>
        <w:pict w14:anchorId="558CF61C">
          <v:group id="_x0000_s1046" style="position:absolute;left:0;text-align:left;margin-left:592.95pt;margin-top:17.15pt;width:0;height:0;z-index:-251638272;mso-position-horizontal-relative:page" coordorigin="11859,343" coordsize="0,0">
            <v:shape id="_x0000_s1047" style="position:absolute;left:11859;top:343;width:0;height:0" coordorigin="11859,343" coordsize="0,0" path="m11859,343r,e" filled="f" strokecolor="#d3d3d3" strokeweight=".1068mm">
              <v:path arrowok="t"/>
            </v:shape>
            <w10:wrap anchorx="page"/>
          </v:group>
        </w:pict>
      </w:r>
      <w:r>
        <w:pict w14:anchorId="1BCA6E22">
          <v:group id="_x0000_s1044" style="position:absolute;left:0;text-align:left;margin-left:592.95pt;margin-top:25.3pt;width:0;height:0;z-index:-251637248;mso-position-horizontal-relative:page" coordorigin="11859,506" coordsize="0,0">
            <v:shape id="_x0000_s1045" style="position:absolute;left:11859;top:506;width:0;height:0" coordorigin="11859,506" coordsize="0,0" path="m11859,506r,e" filled="f" strokecolor="#d3d3d3" strokeweight=".1068mm">
              <v:path arrowok="t"/>
            </v:shape>
            <w10:wrap anchorx="page"/>
          </v:group>
        </w:pict>
      </w:r>
      <w:r>
        <w:pict w14:anchorId="3FEFDFA6">
          <v:group id="_x0000_s1042" style="position:absolute;left:0;text-align:left;margin-left:592.95pt;margin-top:33.5pt;width:0;height:0;z-index:-251636224;mso-position-horizontal-relative:page" coordorigin="11859,670" coordsize="0,0">
            <v:shape id="_x0000_s1043" style="position:absolute;left:11859;top:670;width:0;height:0" coordorigin="11859,670" coordsize="0,0" path="m11859,670r,e" filled="f" strokecolor="#d3d3d3" strokeweight=".1068mm">
              <v:path arrowok="t"/>
            </v:shape>
            <w10:wrap anchorx="page"/>
          </v:group>
        </w:pict>
      </w:r>
      <w:r>
        <w:pict w14:anchorId="7063C037">
          <v:group id="_x0000_s1040" style="position:absolute;left:0;text-align:left;margin-left:592.95pt;margin-top:41.7pt;width:0;height:0;z-index:-251635200;mso-position-horizontal-relative:page" coordorigin="11859,834" coordsize="0,0">
            <v:shape id="_x0000_s1041" style="position:absolute;left:11859;top:834;width:0;height:0" coordorigin="11859,834" coordsize="0,0" path="m11859,834r,e" filled="f" strokecolor="#d3d3d3" strokeweight=".1068mm">
              <v:path arrowok="t"/>
            </v:shape>
            <w10:wrap anchorx="page"/>
          </v:group>
        </w:pict>
      </w:r>
      <w:r>
        <w:pict w14:anchorId="3DD1E0D0">
          <v:group id="_x0000_s1038" style="position:absolute;left:0;text-align:left;margin-left:592.95pt;margin-top:752.9pt;width:0;height:0;z-index:-251634176;mso-position-horizontal-relative:page;mso-position-vertical-relative:page" coordorigin="11859,15058" coordsize="0,0">
            <v:shape id="_x0000_s1039" style="position:absolute;left:11859;top:15058;width:0;height:0" coordorigin="11859,15058" coordsize="0,0" path="m11859,15058r,e" filled="f" strokecolor="#d3d3d3" strokeweight=".1068mm">
              <v:path arrowok="t"/>
            </v:shape>
            <w10:wrap anchorx="page" anchory="page"/>
          </v:group>
        </w:pict>
      </w:r>
      <w:r>
        <w:pict w14:anchorId="37AA5584">
          <v:group id="_x0000_s1036" style="position:absolute;left:0;text-align:left;margin-left:592.95pt;margin-top:761.1pt;width:0;height:0;z-index:-251633152;mso-position-horizontal-relative:page;mso-position-vertical-relative:page" coordorigin="11859,15222" coordsize="0,0">
            <v:shape id="_x0000_s1037" style="position:absolute;left:11859;top:15222;width:0;height:0" coordorigin="11859,15222" coordsize="0,0" path="m11859,15222r,e" filled="f" strokecolor="#d3d3d3" strokeweight=".1068mm">
              <v:path arrowok="t"/>
            </v:shape>
            <w10:wrap anchorx="page" anchory="page"/>
          </v:group>
        </w:pict>
      </w:r>
      <w:r>
        <w:rPr>
          <w:rFonts w:ascii="Calibri" w:eastAsia="Calibri" w:hAnsi="Calibri" w:cs="Calibri"/>
          <w:w w:val="119"/>
          <w:sz w:val="12"/>
          <w:szCs w:val="12"/>
        </w:rPr>
        <w:t>I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hereby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give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my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consent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that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all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documents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presented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can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verified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by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Embassy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Consulates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the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Republic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Türkiye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in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Islamabad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Lahore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/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Karachi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or/</w:t>
      </w:r>
      <w:proofErr w:type="gramStart"/>
      <w:r>
        <w:rPr>
          <w:rFonts w:ascii="Calibri" w:eastAsia="Calibri" w:hAnsi="Calibri" w:cs="Calibri"/>
          <w:w w:val="119"/>
          <w:sz w:val="12"/>
          <w:szCs w:val="12"/>
        </w:rPr>
        <w:t>and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 w:rsidR="00714F20">
        <w:rPr>
          <w:rFonts w:ascii="Calibri" w:eastAsia="Calibri" w:hAnsi="Calibri" w:cs="Calibri"/>
          <w:w w:val="119"/>
          <w:sz w:val="12"/>
          <w:szCs w:val="12"/>
        </w:rPr>
        <w:t xml:space="preserve"> </w:t>
      </w:r>
      <w:proofErr w:type="spellStart"/>
      <w:r w:rsidR="00714F20">
        <w:rPr>
          <w:rFonts w:ascii="Calibri" w:eastAsia="Calibri" w:hAnsi="Calibri" w:cs="Calibri"/>
          <w:w w:val="119"/>
          <w:sz w:val="12"/>
          <w:szCs w:val="12"/>
        </w:rPr>
        <w:t>Turkiye</w:t>
      </w:r>
      <w:proofErr w:type="spellEnd"/>
      <w:proofErr w:type="gramEnd"/>
      <w:r w:rsidR="00714F20">
        <w:rPr>
          <w:rFonts w:ascii="Calibri" w:eastAsia="Calibri" w:hAnsi="Calibri" w:cs="Calibri"/>
          <w:w w:val="119"/>
          <w:sz w:val="12"/>
          <w:szCs w:val="12"/>
        </w:rPr>
        <w:t xml:space="preserve"> International Travel Services 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Travel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Services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offices</w:t>
      </w:r>
      <w:r>
        <w:rPr>
          <w:rFonts w:ascii="Calibri" w:eastAsia="Calibri" w:hAnsi="Calibri" w:cs="Calibri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across</w:t>
      </w:r>
      <w:r>
        <w:pict w14:anchorId="1C9F8D82">
          <v:group id="_x0000_s1034" style="position:absolute;left:0;text-align:left;margin-left:18.15pt;margin-top:778.65pt;width:0;height:0;z-index:-251683328;mso-position-horizontal-relative:page;mso-position-vertical-relative:page" coordorigin="363,15573" coordsize="0,0">
            <v:shape id="_x0000_s1035" style="position:absolute;left:363;top:15573;width:0;height:0" coordorigin="363,15573" coordsize="0,0" path="m363,15573r,e" filled="f" strokecolor="#d3d3d3" strokeweight=".1068mm">
              <v:path arrowok="t"/>
            </v:shape>
            <w10:wrap anchorx="page" anchory="page"/>
          </v:group>
        </w:pict>
      </w:r>
      <w:r w:rsidR="0094292C">
        <w:rPr>
          <w:rFonts w:ascii="Calibri" w:eastAsia="Calibri" w:hAnsi="Calibri" w:cs="Calibri"/>
          <w:w w:val="119"/>
          <w:sz w:val="12"/>
          <w:szCs w:val="12"/>
        </w:rPr>
        <w:t xml:space="preserve"> </w:t>
      </w:r>
      <w:r>
        <w:rPr>
          <w:rFonts w:ascii="Calibri" w:eastAsia="Calibri" w:hAnsi="Calibri" w:cs="Calibri"/>
          <w:w w:val="119"/>
          <w:sz w:val="12"/>
          <w:szCs w:val="12"/>
        </w:rPr>
        <w:t>Pakistan.</w:t>
      </w:r>
    </w:p>
    <w:p w14:paraId="07E54E70" w14:textId="77777777" w:rsidR="009E23D2" w:rsidRDefault="00000000" w:rsidP="0094292C">
      <w:pPr>
        <w:tabs>
          <w:tab w:val="left" w:pos="3020"/>
        </w:tabs>
        <w:spacing w:before="42"/>
        <w:ind w:right="742"/>
        <w:jc w:val="right"/>
        <w:rPr>
          <w:sz w:val="13"/>
          <w:szCs w:val="13"/>
        </w:rPr>
      </w:pPr>
      <w:r>
        <w:pict w14:anchorId="300484ED">
          <v:group id="_x0000_s1032" style="position:absolute;left:0;text-align:left;margin-left:550.6pt;margin-top:18.95pt;width:0;height:0;z-index:-251682304;mso-position-horizontal-relative:page" coordorigin="11012,379" coordsize="0,0">
            <v:shape id="_x0000_s1033" style="position:absolute;left:11012;top:379;width:0;height:0" coordorigin="11012,379" coordsize="0,0" path="m11012,379r,e" filled="f" strokecolor="#d3d3d3" strokeweight=".1068mm">
              <v:path arrowok="t"/>
            </v:shape>
            <w10:wrap anchorx="page"/>
          </v:group>
        </w:pict>
      </w:r>
      <w:r>
        <w:pict w14:anchorId="386C43A0">
          <v:group id="_x0000_s1030" style="position:absolute;left:0;text-align:left;margin-left:592.6pt;margin-top:778.65pt;width:0;height:0;z-index:-251681280;mso-position-horizontal-relative:page;mso-position-vertical-relative:page" coordorigin="11852,15573" coordsize="0,0">
            <v:shape id="_x0000_s1031" style="position:absolute;left:11852;top:15573;width:0;height:0" coordorigin="11852,15573" coordsize="0,0" path="m11852,15573r,e" filled="f" strokecolor="#d3d3d3" strokeweight=".1068mm">
              <v:path arrowok="t"/>
            </v:shape>
            <w10:wrap anchorx="page" anchory="page"/>
          </v:group>
        </w:pict>
      </w:r>
      <w:r>
        <w:pict w14:anchorId="2C6B2E90">
          <v:group id="_x0000_s1028" style="position:absolute;left:0;text-align:left;margin-left:592.95pt;margin-top:769.55pt;width:0;height:0;z-index:-251632128;mso-position-horizontal-relative:page;mso-position-vertical-relative:page" coordorigin="11859,15391" coordsize="0,0">
            <v:shape id="_x0000_s1029" style="position:absolute;left:11859;top:15391;width:0;height:0" coordorigin="11859,15391" coordsize="0,0" path="m11859,15391r,e" filled="f" strokecolor="#d3d3d3" strokeweight=".1068mm">
              <v:path arrowok="t"/>
            </v:shape>
            <w10:wrap anchorx="page" anchory="page"/>
          </v:group>
        </w:pict>
      </w:r>
      <w:r>
        <w:pict w14:anchorId="26E61132">
          <v:group id="_x0000_s1026" style="position:absolute;left:0;text-align:left;margin-left:592.95pt;margin-top:778.35pt;width:0;height:0;z-index:-251631104;mso-position-horizontal-relative:page;mso-position-vertical-relative:page" coordorigin="11859,15567" coordsize="0,0">
            <v:shape id="_x0000_s1027" style="position:absolute;left:11859;top:15567;width:0;height:0" coordorigin="11859,15567" coordsize="0,0" path="m11859,15567r,e" filled="f" strokecolor="#d3d3d3" strokeweight=".1068mm">
              <v:path arrowok="t"/>
            </v:shape>
            <w10:wrap anchorx="page" anchory="page"/>
          </v:group>
        </w:pict>
      </w:r>
      <w:r>
        <w:rPr>
          <w:rFonts w:ascii="Calibri" w:eastAsia="Calibri" w:hAnsi="Calibri" w:cs="Calibri"/>
          <w:b/>
          <w:w w:val="121"/>
          <w:sz w:val="13"/>
          <w:szCs w:val="13"/>
        </w:rPr>
        <w:t>Signature</w:t>
      </w:r>
      <w:r>
        <w:rPr>
          <w:rFonts w:ascii="Calibri" w:eastAsia="Calibri" w:hAnsi="Calibri" w:cs="Calibri"/>
          <w:b/>
          <w:sz w:val="13"/>
          <w:szCs w:val="13"/>
        </w:rPr>
        <w:t xml:space="preserve"> </w:t>
      </w:r>
      <w:r>
        <w:rPr>
          <w:rFonts w:ascii="Calibri" w:eastAsia="Calibri" w:hAnsi="Calibri" w:cs="Calibri"/>
          <w:b/>
          <w:w w:val="121"/>
          <w:sz w:val="13"/>
          <w:szCs w:val="13"/>
        </w:rPr>
        <w:t>of</w:t>
      </w:r>
      <w:r>
        <w:rPr>
          <w:rFonts w:ascii="Calibri" w:eastAsia="Calibri" w:hAnsi="Calibri" w:cs="Calibri"/>
          <w:b/>
          <w:sz w:val="13"/>
          <w:szCs w:val="13"/>
        </w:rPr>
        <w:t xml:space="preserve"> </w:t>
      </w:r>
      <w:r>
        <w:rPr>
          <w:rFonts w:ascii="Calibri" w:eastAsia="Calibri" w:hAnsi="Calibri" w:cs="Calibri"/>
          <w:b/>
          <w:w w:val="121"/>
          <w:sz w:val="13"/>
          <w:szCs w:val="13"/>
        </w:rPr>
        <w:t>the</w:t>
      </w:r>
      <w:r>
        <w:rPr>
          <w:rFonts w:ascii="Calibri" w:eastAsia="Calibri" w:hAnsi="Calibri" w:cs="Calibri"/>
          <w:b/>
          <w:sz w:val="13"/>
          <w:szCs w:val="13"/>
        </w:rPr>
        <w:t xml:space="preserve"> </w:t>
      </w:r>
      <w:r>
        <w:rPr>
          <w:rFonts w:ascii="Calibri" w:eastAsia="Calibri" w:hAnsi="Calibri" w:cs="Calibri"/>
          <w:b/>
          <w:w w:val="121"/>
          <w:sz w:val="13"/>
          <w:szCs w:val="13"/>
        </w:rPr>
        <w:t>Applicant:</w:t>
      </w:r>
      <w:r>
        <w:rPr>
          <w:rFonts w:ascii="Calibri" w:eastAsia="Calibri" w:hAnsi="Calibri" w:cs="Calibri"/>
          <w:b/>
          <w:sz w:val="13"/>
          <w:szCs w:val="13"/>
        </w:rPr>
        <w:t xml:space="preserve"> </w:t>
      </w:r>
      <w:r>
        <w:rPr>
          <w:w w:val="121"/>
          <w:sz w:val="13"/>
          <w:szCs w:val="13"/>
          <w:u w:val="single" w:color="000000"/>
        </w:rPr>
        <w:t xml:space="preserve"> </w:t>
      </w:r>
      <w:r>
        <w:rPr>
          <w:sz w:val="13"/>
          <w:szCs w:val="13"/>
          <w:u w:val="single" w:color="000000"/>
        </w:rPr>
        <w:tab/>
      </w:r>
    </w:p>
    <w:p w14:paraId="02FECCC6" w14:textId="3506C1D7" w:rsidR="009E23D2" w:rsidRDefault="00000000" w:rsidP="0094292C">
      <w:pPr>
        <w:spacing w:before="23"/>
        <w:ind w:right="2024"/>
        <w:jc w:val="right"/>
        <w:rPr>
          <w:rFonts w:ascii="Calibri" w:eastAsia="Calibri" w:hAnsi="Calibri" w:cs="Calibri"/>
          <w:sz w:val="13"/>
          <w:szCs w:val="13"/>
        </w:rPr>
      </w:pPr>
      <w:r>
        <w:rPr>
          <w:rFonts w:ascii="Calibri" w:eastAsia="Calibri" w:hAnsi="Calibri" w:cs="Calibri"/>
          <w:b/>
          <w:w w:val="121"/>
          <w:sz w:val="13"/>
          <w:szCs w:val="13"/>
        </w:rPr>
        <w:t>Date:</w:t>
      </w:r>
      <w:r>
        <w:rPr>
          <w:rFonts w:ascii="Calibri" w:eastAsia="Calibri" w:hAnsi="Calibri" w:cs="Calibri"/>
          <w:b/>
          <w:sz w:val="13"/>
          <w:szCs w:val="13"/>
        </w:rPr>
        <w:t xml:space="preserve"> </w:t>
      </w:r>
      <w:r>
        <w:rPr>
          <w:w w:val="121"/>
          <w:sz w:val="13"/>
          <w:szCs w:val="13"/>
          <w:u w:val="single" w:color="000000"/>
        </w:rPr>
        <w:t xml:space="preserve"> </w:t>
      </w:r>
      <w:r>
        <w:rPr>
          <w:sz w:val="13"/>
          <w:szCs w:val="13"/>
          <w:u w:val="single" w:color="000000"/>
        </w:rPr>
        <w:t xml:space="preserve">              </w:t>
      </w:r>
      <w:r>
        <w:rPr>
          <w:rFonts w:ascii="Calibri" w:eastAsia="Calibri" w:hAnsi="Calibri" w:cs="Calibri"/>
          <w:b/>
          <w:w w:val="121"/>
          <w:sz w:val="13"/>
          <w:szCs w:val="13"/>
        </w:rPr>
        <w:t>/</w:t>
      </w:r>
      <w:r>
        <w:rPr>
          <w:w w:val="121"/>
          <w:sz w:val="13"/>
          <w:szCs w:val="13"/>
          <w:u w:val="single" w:color="000000"/>
        </w:rPr>
        <w:t xml:space="preserve"> </w:t>
      </w:r>
      <w:r>
        <w:rPr>
          <w:sz w:val="13"/>
          <w:szCs w:val="13"/>
          <w:u w:val="single" w:color="000000"/>
        </w:rPr>
        <w:t xml:space="preserve">              </w:t>
      </w:r>
      <w:r>
        <w:rPr>
          <w:rFonts w:ascii="Calibri" w:eastAsia="Calibri" w:hAnsi="Calibri" w:cs="Calibri"/>
          <w:b/>
          <w:w w:val="121"/>
          <w:sz w:val="13"/>
          <w:szCs w:val="13"/>
        </w:rPr>
        <w:t>/202</w:t>
      </w:r>
      <w:r w:rsidR="0094292C">
        <w:rPr>
          <w:rFonts w:ascii="Calibri" w:eastAsia="Calibri" w:hAnsi="Calibri" w:cs="Calibri"/>
          <w:b/>
          <w:w w:val="121"/>
          <w:sz w:val="13"/>
          <w:szCs w:val="13"/>
        </w:rPr>
        <w:t>5</w:t>
      </w:r>
    </w:p>
    <w:sectPr w:rsidR="009E23D2">
      <w:type w:val="continuous"/>
      <w:pgSz w:w="12240" w:h="15840"/>
      <w:pgMar w:top="300" w:right="340" w:bottom="0" w:left="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3B732D7"/>
    <w:multiLevelType w:val="multilevel"/>
    <w:tmpl w:val="53344D5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687221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3D2"/>
    <w:rsid w:val="003D0A9A"/>
    <w:rsid w:val="00714F20"/>
    <w:rsid w:val="00806C73"/>
    <w:rsid w:val="0094292C"/>
    <w:rsid w:val="009E23D2"/>
    <w:rsid w:val="00C91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81"/>
    <o:shapelayout v:ext="edit">
      <o:idmap v:ext="edit" data="1"/>
    </o:shapelayout>
  </w:shapeDefaults>
  <w:decimalSymbol w:val="."/>
  <w:listSeparator w:val=","/>
  <w14:docId w14:val="42A42510"/>
  <w15:docId w15:val="{09934BF7-E864-4434-8847-465079EA4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6A0B01-736C-4A95-814A-D3901C3294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1737</Words>
  <Characters>9907</Characters>
  <Application>Microsoft Office Word</Application>
  <DocSecurity>0</DocSecurity>
  <Lines>82</Lines>
  <Paragraphs>23</Paragraphs>
  <ScaleCrop>false</ScaleCrop>
  <Company/>
  <LinksUpToDate>false</LinksUpToDate>
  <CharactersWithSpaces>11621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Danish Abbasi</cp:lastModifiedBy>
  <cp:revision>4</cp:revision>
  <dcterms:created xsi:type="dcterms:W3CDTF">2024-12-30T11:04:00Z</dcterms:created>
  <dcterms:modified xsi:type="dcterms:W3CDTF">2024-12-30T11:49:00Z</dcterms:modified>
</cp:coreProperties>
</file>